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9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4"/>
        <w:gridCol w:w="3744"/>
        <w:gridCol w:w="2844"/>
      </w:tblGrid>
      <w:tr w:rsidR="007274B5" w:rsidRPr="004B6CBB" w:rsidTr="004B6CBB">
        <w:tc>
          <w:tcPr>
            <w:tcW w:w="2984" w:type="dxa"/>
          </w:tcPr>
          <w:p w:rsidR="007274B5" w:rsidRPr="004B6CBB" w:rsidRDefault="007274B5" w:rsidP="005629A5">
            <w:pPr>
              <w:widowControl/>
              <w:suppressAutoHyphens/>
              <w:wordWrap/>
              <w:autoSpaceDE/>
              <w:autoSpaceDN/>
              <w:ind w:right="-143"/>
              <w:rPr>
                <w:rFonts w:eastAsia="Calibri"/>
                <w:kern w:val="0"/>
                <w:sz w:val="24"/>
                <w:lang w:val="ru-RU" w:eastAsia="ru-RU"/>
              </w:rPr>
            </w:pPr>
            <w:bookmarkStart w:id="0" w:name="_GoBack"/>
            <w:bookmarkEnd w:id="0"/>
            <w:r w:rsidRPr="004B6CBB">
              <w:rPr>
                <w:rFonts w:eastAsia="Calibri"/>
                <w:b/>
                <w:kern w:val="0"/>
                <w:sz w:val="24"/>
                <w:lang w:val="ru-RU" w:eastAsia="ru-RU"/>
              </w:rPr>
              <w:t xml:space="preserve">         </w:t>
            </w:r>
            <w:r w:rsidR="0005337F" w:rsidRPr="004B6CBB">
              <w:rPr>
                <w:rFonts w:eastAsia="Calibri"/>
                <w:kern w:val="0"/>
                <w:sz w:val="24"/>
                <w:lang w:val="ru-RU" w:eastAsia="ru-RU"/>
              </w:rPr>
              <w:t>«</w:t>
            </w:r>
            <w:r w:rsidRPr="004B6CBB">
              <w:rPr>
                <w:rFonts w:eastAsia="Calibri"/>
                <w:kern w:val="0"/>
                <w:sz w:val="24"/>
                <w:lang w:val="ru-RU" w:eastAsia="ru-RU"/>
              </w:rPr>
              <w:t>Согласовано</w:t>
            </w:r>
            <w:r w:rsidR="0005337F" w:rsidRPr="004B6CBB">
              <w:rPr>
                <w:rFonts w:eastAsia="Calibri"/>
                <w:kern w:val="0"/>
                <w:sz w:val="24"/>
                <w:lang w:val="ru-RU" w:eastAsia="ru-RU"/>
              </w:rPr>
              <w:t>»</w:t>
            </w:r>
            <w:r w:rsidRPr="004B6CBB">
              <w:rPr>
                <w:rFonts w:eastAsia="Calibri"/>
                <w:kern w:val="0"/>
                <w:sz w:val="24"/>
                <w:lang w:val="ru-RU" w:eastAsia="ru-RU"/>
              </w:rPr>
              <w:t xml:space="preserve">  </w:t>
            </w:r>
          </w:p>
          <w:p w:rsidR="004B6CBB" w:rsidRDefault="007274B5" w:rsidP="005629A5">
            <w:pPr>
              <w:widowControl/>
              <w:suppressAutoHyphens/>
              <w:wordWrap/>
              <w:autoSpaceDE/>
              <w:autoSpaceDN/>
              <w:ind w:right="-143"/>
              <w:jc w:val="center"/>
              <w:rPr>
                <w:rFonts w:eastAsia="Calibri"/>
                <w:kern w:val="0"/>
                <w:sz w:val="24"/>
                <w:lang w:val="ru-RU" w:eastAsia="ru-RU"/>
              </w:rPr>
            </w:pPr>
            <w:r w:rsidRPr="004B6CBB">
              <w:rPr>
                <w:rFonts w:eastAsia="Calibri"/>
                <w:kern w:val="0"/>
                <w:sz w:val="24"/>
                <w:lang w:val="ru-RU" w:eastAsia="ru-RU"/>
              </w:rPr>
              <w:t>Родительски</w:t>
            </w:r>
            <w:r w:rsidR="0005337F" w:rsidRPr="004B6CBB">
              <w:rPr>
                <w:rFonts w:eastAsia="Calibri"/>
                <w:kern w:val="0"/>
                <w:sz w:val="24"/>
                <w:lang w:val="ru-RU" w:eastAsia="ru-RU"/>
              </w:rPr>
              <w:t>й</w:t>
            </w:r>
            <w:r w:rsidRPr="004B6CBB">
              <w:rPr>
                <w:rFonts w:eastAsia="Calibri"/>
                <w:kern w:val="0"/>
                <w:sz w:val="24"/>
                <w:lang w:val="ru-RU" w:eastAsia="ru-RU"/>
              </w:rPr>
              <w:t xml:space="preserve"> комитет          протокол № ___ </w:t>
            </w:r>
          </w:p>
          <w:p w:rsidR="004B6CBB" w:rsidRDefault="0018154A" w:rsidP="005629A5">
            <w:pPr>
              <w:widowControl/>
              <w:suppressAutoHyphens/>
              <w:wordWrap/>
              <w:autoSpaceDE/>
              <w:autoSpaceDN/>
              <w:ind w:right="-143"/>
              <w:jc w:val="center"/>
              <w:rPr>
                <w:rFonts w:eastAsia="Calibri"/>
                <w:kern w:val="0"/>
                <w:sz w:val="24"/>
                <w:lang w:val="ru-RU" w:eastAsia="ru-RU"/>
              </w:rPr>
            </w:pPr>
            <w:r>
              <w:rPr>
                <w:rFonts w:eastAsia="Calibri"/>
                <w:kern w:val="0"/>
                <w:sz w:val="24"/>
                <w:lang w:val="ru-RU" w:eastAsia="ru-RU"/>
              </w:rPr>
              <w:t>о</w:t>
            </w:r>
            <w:r w:rsidR="007274B5" w:rsidRPr="004B6CBB">
              <w:rPr>
                <w:rFonts w:eastAsia="Calibri"/>
                <w:kern w:val="0"/>
                <w:sz w:val="24"/>
                <w:lang w:val="ru-RU" w:eastAsia="ru-RU"/>
              </w:rPr>
              <w:t>т</w:t>
            </w:r>
            <w:r w:rsidR="004B6CBB">
              <w:rPr>
                <w:rFonts w:eastAsia="Calibri"/>
                <w:kern w:val="0"/>
                <w:sz w:val="24"/>
                <w:lang w:val="ru-RU" w:eastAsia="ru-RU"/>
              </w:rPr>
              <w:t>___</w:t>
            </w:r>
            <w:r w:rsidR="007274B5" w:rsidRPr="004B6CBB">
              <w:rPr>
                <w:rFonts w:eastAsia="Calibri"/>
                <w:kern w:val="0"/>
                <w:sz w:val="24"/>
                <w:lang w:val="ru-RU" w:eastAsia="ru-RU"/>
              </w:rPr>
              <w:t xml:space="preserve"> </w:t>
            </w:r>
            <w:r w:rsidR="004B6CBB">
              <w:rPr>
                <w:rFonts w:eastAsia="Calibri"/>
                <w:kern w:val="0"/>
                <w:sz w:val="24"/>
                <w:lang w:val="ru-RU" w:eastAsia="ru-RU"/>
              </w:rPr>
              <w:t xml:space="preserve">   </w:t>
            </w:r>
            <w:r w:rsidR="007274B5" w:rsidRPr="004B6CBB">
              <w:rPr>
                <w:rFonts w:eastAsia="Calibri"/>
                <w:kern w:val="0"/>
                <w:sz w:val="24"/>
                <w:lang w:val="ru-RU" w:eastAsia="ru-RU"/>
              </w:rPr>
              <w:t xml:space="preserve">________    </w:t>
            </w:r>
          </w:p>
          <w:p w:rsidR="004B6CBB" w:rsidRDefault="004B6CBB" w:rsidP="005629A5">
            <w:pPr>
              <w:widowControl/>
              <w:suppressAutoHyphens/>
              <w:wordWrap/>
              <w:autoSpaceDE/>
              <w:autoSpaceDN/>
              <w:ind w:right="-143"/>
              <w:jc w:val="center"/>
              <w:rPr>
                <w:rFonts w:eastAsia="Calibri"/>
                <w:kern w:val="0"/>
                <w:sz w:val="24"/>
                <w:lang w:val="ru-RU" w:eastAsia="ru-RU"/>
              </w:rPr>
            </w:pPr>
          </w:p>
          <w:p w:rsidR="007274B5" w:rsidRPr="004B6CBB" w:rsidRDefault="0005337F" w:rsidP="005629A5">
            <w:pPr>
              <w:widowControl/>
              <w:suppressAutoHyphens/>
              <w:wordWrap/>
              <w:autoSpaceDE/>
              <w:autoSpaceDN/>
              <w:ind w:right="-143"/>
              <w:jc w:val="center"/>
              <w:rPr>
                <w:rFonts w:eastAsia="Calibri"/>
                <w:kern w:val="0"/>
                <w:sz w:val="24"/>
                <w:lang w:val="ru-RU" w:eastAsia="ru-RU"/>
              </w:rPr>
            </w:pPr>
            <w:r w:rsidRPr="004B6CBB">
              <w:rPr>
                <w:rFonts w:eastAsia="Calibri"/>
                <w:kern w:val="0"/>
                <w:sz w:val="24"/>
                <w:lang w:val="ru-RU" w:eastAsia="ru-RU"/>
              </w:rPr>
              <w:t>«</w:t>
            </w:r>
            <w:r w:rsidR="007274B5" w:rsidRPr="004B6CBB">
              <w:rPr>
                <w:rFonts w:eastAsia="Calibri"/>
                <w:kern w:val="0"/>
                <w:sz w:val="24"/>
                <w:lang w:val="ru-RU" w:eastAsia="ru-RU"/>
              </w:rPr>
              <w:t>Согласовано</w:t>
            </w:r>
            <w:r w:rsidRPr="004B6CBB">
              <w:rPr>
                <w:rFonts w:eastAsia="Calibri"/>
                <w:kern w:val="0"/>
                <w:sz w:val="24"/>
                <w:lang w:val="ru-RU" w:eastAsia="ru-RU"/>
              </w:rPr>
              <w:t>»</w:t>
            </w:r>
          </w:p>
          <w:p w:rsidR="007274B5" w:rsidRPr="004B6CBB" w:rsidRDefault="007274B5" w:rsidP="005629A5">
            <w:pPr>
              <w:widowControl/>
              <w:suppressAutoHyphens/>
              <w:wordWrap/>
              <w:autoSpaceDE/>
              <w:autoSpaceDN/>
              <w:ind w:right="-143"/>
              <w:jc w:val="center"/>
              <w:rPr>
                <w:rFonts w:eastAsia="Calibri"/>
                <w:kern w:val="0"/>
                <w:sz w:val="24"/>
                <w:lang w:val="ru-RU" w:eastAsia="ru-RU"/>
              </w:rPr>
            </w:pPr>
            <w:r w:rsidRPr="004B6CBB">
              <w:rPr>
                <w:rFonts w:eastAsia="Calibri"/>
                <w:kern w:val="0"/>
                <w:sz w:val="24"/>
                <w:lang w:val="ru-RU" w:eastAsia="ru-RU"/>
              </w:rPr>
              <w:t>Совет об</w:t>
            </w:r>
            <w:r w:rsidR="00EC4FEB">
              <w:rPr>
                <w:rFonts w:eastAsia="Calibri"/>
                <w:kern w:val="0"/>
                <w:sz w:val="24"/>
                <w:lang w:val="ru-RU" w:eastAsia="ru-RU"/>
              </w:rPr>
              <w:t>у</w:t>
            </w:r>
            <w:r w:rsidRPr="004B6CBB">
              <w:rPr>
                <w:rFonts w:eastAsia="Calibri"/>
                <w:kern w:val="0"/>
                <w:sz w:val="24"/>
                <w:lang w:val="ru-RU" w:eastAsia="ru-RU"/>
              </w:rPr>
              <w:t>чающихся</w:t>
            </w:r>
          </w:p>
          <w:p w:rsidR="004B6CBB" w:rsidRDefault="007274B5" w:rsidP="005629A5">
            <w:pPr>
              <w:widowControl/>
              <w:suppressAutoHyphens/>
              <w:wordWrap/>
              <w:autoSpaceDE/>
              <w:autoSpaceDN/>
              <w:ind w:right="-143"/>
              <w:jc w:val="center"/>
              <w:rPr>
                <w:rFonts w:eastAsia="Calibri"/>
                <w:kern w:val="0"/>
                <w:sz w:val="24"/>
                <w:lang w:val="ru-RU" w:eastAsia="ru-RU"/>
              </w:rPr>
            </w:pPr>
            <w:r w:rsidRPr="004B6CBB">
              <w:rPr>
                <w:rFonts w:eastAsia="Calibri"/>
                <w:kern w:val="0"/>
                <w:sz w:val="24"/>
                <w:lang w:val="ru-RU" w:eastAsia="ru-RU"/>
              </w:rPr>
              <w:t xml:space="preserve">протокол № ___ </w:t>
            </w:r>
          </w:p>
          <w:p w:rsidR="007274B5" w:rsidRPr="004B6CBB" w:rsidRDefault="007274B5" w:rsidP="005629A5">
            <w:pPr>
              <w:widowControl/>
              <w:suppressAutoHyphens/>
              <w:wordWrap/>
              <w:autoSpaceDE/>
              <w:autoSpaceDN/>
              <w:ind w:right="-143"/>
              <w:jc w:val="center"/>
              <w:rPr>
                <w:rFonts w:eastAsia="Calibri"/>
                <w:kern w:val="0"/>
                <w:sz w:val="24"/>
                <w:lang w:val="ru-RU" w:eastAsia="ru-RU"/>
              </w:rPr>
            </w:pPr>
            <w:r w:rsidRPr="004B6CBB">
              <w:rPr>
                <w:rFonts w:eastAsia="Calibri"/>
                <w:kern w:val="0"/>
                <w:sz w:val="24"/>
                <w:lang w:val="ru-RU" w:eastAsia="ru-RU"/>
              </w:rPr>
              <w:t>от</w:t>
            </w:r>
            <w:r w:rsidR="004B6CBB">
              <w:rPr>
                <w:rFonts w:eastAsia="Calibri"/>
                <w:kern w:val="0"/>
                <w:sz w:val="24"/>
                <w:lang w:val="ru-RU" w:eastAsia="ru-RU"/>
              </w:rPr>
              <w:t xml:space="preserve"> ___   </w:t>
            </w:r>
            <w:r w:rsidRPr="004B6CBB">
              <w:rPr>
                <w:rFonts w:eastAsia="Calibri"/>
                <w:kern w:val="0"/>
                <w:sz w:val="24"/>
                <w:lang w:val="ru-RU" w:eastAsia="ru-RU"/>
              </w:rPr>
              <w:t xml:space="preserve"> ________</w:t>
            </w:r>
          </w:p>
          <w:p w:rsidR="007274B5" w:rsidRPr="004B6CBB" w:rsidRDefault="007274B5" w:rsidP="005629A5">
            <w:pPr>
              <w:widowControl/>
              <w:suppressAutoHyphens/>
              <w:wordWrap/>
              <w:autoSpaceDE/>
              <w:autoSpaceDN/>
              <w:ind w:right="-143"/>
              <w:jc w:val="center"/>
              <w:rPr>
                <w:rFonts w:eastAsia="Calibri"/>
                <w:kern w:val="0"/>
                <w:sz w:val="24"/>
                <w:lang w:val="ru-RU" w:eastAsia="ru-RU"/>
              </w:rPr>
            </w:pPr>
          </w:p>
          <w:p w:rsidR="007274B5" w:rsidRPr="004B6CBB" w:rsidRDefault="007274B5" w:rsidP="005629A5">
            <w:pPr>
              <w:widowControl/>
              <w:suppressAutoHyphens/>
              <w:wordWrap/>
              <w:autoSpaceDE/>
              <w:autoSpaceDN/>
              <w:ind w:right="-143"/>
              <w:jc w:val="center"/>
              <w:rPr>
                <w:rFonts w:eastAsia="Calibri"/>
                <w:kern w:val="0"/>
                <w:sz w:val="24"/>
                <w:lang w:val="ru-RU" w:eastAsia="ru-RU"/>
              </w:rPr>
            </w:pPr>
          </w:p>
        </w:tc>
        <w:tc>
          <w:tcPr>
            <w:tcW w:w="3744" w:type="dxa"/>
          </w:tcPr>
          <w:p w:rsidR="007274B5" w:rsidRPr="004B6CBB" w:rsidRDefault="0005337F" w:rsidP="005629A5">
            <w:pPr>
              <w:widowControl/>
              <w:suppressAutoHyphens/>
              <w:wordWrap/>
              <w:autoSpaceDE/>
              <w:autoSpaceDN/>
              <w:ind w:right="-143"/>
              <w:jc w:val="center"/>
              <w:rPr>
                <w:rFonts w:eastAsia="Calibri"/>
                <w:kern w:val="0"/>
                <w:sz w:val="24"/>
                <w:lang w:val="ru-RU" w:eastAsia="ru-RU"/>
              </w:rPr>
            </w:pPr>
            <w:r w:rsidRPr="004B6CBB">
              <w:rPr>
                <w:rFonts w:eastAsia="Calibri"/>
                <w:kern w:val="0"/>
                <w:sz w:val="24"/>
                <w:lang w:val="ru-RU" w:eastAsia="ru-RU"/>
              </w:rPr>
              <w:t>«</w:t>
            </w:r>
            <w:r w:rsidR="007274B5" w:rsidRPr="004B6CBB">
              <w:rPr>
                <w:rFonts w:eastAsia="Calibri"/>
                <w:kern w:val="0"/>
                <w:sz w:val="24"/>
                <w:lang w:val="ru-RU" w:eastAsia="ru-RU"/>
              </w:rPr>
              <w:t>Рассмотрено и принято</w:t>
            </w:r>
            <w:r w:rsidRPr="004B6CBB">
              <w:rPr>
                <w:rFonts w:eastAsia="Calibri"/>
                <w:kern w:val="0"/>
                <w:sz w:val="24"/>
                <w:lang w:val="ru-RU" w:eastAsia="ru-RU"/>
              </w:rPr>
              <w:t>»</w:t>
            </w:r>
            <w:r w:rsidR="007274B5" w:rsidRPr="004B6CBB">
              <w:rPr>
                <w:rFonts w:eastAsia="Calibri"/>
                <w:kern w:val="0"/>
                <w:sz w:val="24"/>
                <w:lang w:val="ru-RU" w:eastAsia="ru-RU"/>
              </w:rPr>
              <w:t xml:space="preserve">         </w:t>
            </w:r>
          </w:p>
          <w:p w:rsidR="0005337F" w:rsidRPr="004B6CBB" w:rsidRDefault="007274B5" w:rsidP="005629A5">
            <w:pPr>
              <w:widowControl/>
              <w:suppressAutoHyphens/>
              <w:wordWrap/>
              <w:autoSpaceDE/>
              <w:autoSpaceDN/>
              <w:ind w:right="-143"/>
              <w:jc w:val="center"/>
              <w:rPr>
                <w:rFonts w:eastAsia="Calibri"/>
                <w:kern w:val="0"/>
                <w:sz w:val="24"/>
                <w:lang w:val="ru-RU" w:eastAsia="ru-RU"/>
              </w:rPr>
            </w:pPr>
            <w:r w:rsidRPr="004B6CBB">
              <w:rPr>
                <w:rFonts w:eastAsia="Calibri"/>
                <w:kern w:val="0"/>
                <w:sz w:val="24"/>
                <w:lang w:val="ru-RU" w:eastAsia="ru-RU"/>
              </w:rPr>
              <w:t>на заседании пед</w:t>
            </w:r>
            <w:r w:rsidR="0005337F" w:rsidRPr="004B6CBB">
              <w:rPr>
                <w:rFonts w:eastAsia="Calibri"/>
                <w:kern w:val="0"/>
                <w:sz w:val="24"/>
                <w:lang w:val="ru-RU" w:eastAsia="ru-RU"/>
              </w:rPr>
              <w:t xml:space="preserve">агогического </w:t>
            </w:r>
            <w:r w:rsidRPr="004B6CBB">
              <w:rPr>
                <w:rFonts w:eastAsia="Calibri"/>
                <w:kern w:val="0"/>
                <w:sz w:val="24"/>
                <w:lang w:val="ru-RU" w:eastAsia="ru-RU"/>
              </w:rPr>
              <w:t xml:space="preserve">совета        </w:t>
            </w:r>
          </w:p>
          <w:p w:rsidR="004B6CBB" w:rsidRDefault="007274B5" w:rsidP="005629A5">
            <w:pPr>
              <w:widowControl/>
              <w:suppressAutoHyphens/>
              <w:wordWrap/>
              <w:autoSpaceDE/>
              <w:autoSpaceDN/>
              <w:ind w:right="-143"/>
              <w:jc w:val="center"/>
              <w:rPr>
                <w:rFonts w:eastAsia="Calibri"/>
                <w:kern w:val="0"/>
                <w:sz w:val="24"/>
                <w:lang w:val="ru-RU" w:eastAsia="ru-RU"/>
              </w:rPr>
            </w:pPr>
            <w:r w:rsidRPr="004B6CBB">
              <w:rPr>
                <w:rFonts w:eastAsia="Calibri"/>
                <w:kern w:val="0"/>
                <w:sz w:val="24"/>
                <w:lang w:val="ru-RU" w:eastAsia="ru-RU"/>
              </w:rPr>
              <w:t xml:space="preserve">протокол № ___ </w:t>
            </w:r>
          </w:p>
          <w:p w:rsidR="007274B5" w:rsidRPr="004B6CBB" w:rsidRDefault="007274B5" w:rsidP="005629A5">
            <w:pPr>
              <w:widowControl/>
              <w:suppressAutoHyphens/>
              <w:wordWrap/>
              <w:autoSpaceDE/>
              <w:autoSpaceDN/>
              <w:ind w:right="-143"/>
              <w:jc w:val="center"/>
              <w:rPr>
                <w:rFonts w:eastAsia="Calibri"/>
                <w:kern w:val="0"/>
                <w:sz w:val="24"/>
                <w:lang w:val="ru-RU" w:eastAsia="ru-RU"/>
              </w:rPr>
            </w:pPr>
            <w:r w:rsidRPr="004B6CBB">
              <w:rPr>
                <w:rFonts w:eastAsia="Calibri"/>
                <w:kern w:val="0"/>
                <w:sz w:val="24"/>
                <w:lang w:val="ru-RU" w:eastAsia="ru-RU"/>
              </w:rPr>
              <w:t xml:space="preserve">от </w:t>
            </w:r>
            <w:r w:rsidR="004B6CBB">
              <w:rPr>
                <w:rFonts w:eastAsia="Calibri"/>
                <w:kern w:val="0"/>
                <w:sz w:val="24"/>
                <w:lang w:val="ru-RU" w:eastAsia="ru-RU"/>
              </w:rPr>
              <w:t xml:space="preserve">___   </w:t>
            </w:r>
            <w:r w:rsidRPr="004B6CBB">
              <w:rPr>
                <w:rFonts w:eastAsia="Calibri"/>
                <w:kern w:val="0"/>
                <w:sz w:val="24"/>
                <w:lang w:val="ru-RU" w:eastAsia="ru-RU"/>
              </w:rPr>
              <w:t>________</w:t>
            </w:r>
          </w:p>
        </w:tc>
        <w:tc>
          <w:tcPr>
            <w:tcW w:w="2844" w:type="dxa"/>
          </w:tcPr>
          <w:p w:rsidR="0005337F" w:rsidRPr="004B6CBB" w:rsidRDefault="0005337F" w:rsidP="005629A5">
            <w:pPr>
              <w:widowControl/>
              <w:suppressAutoHyphens/>
              <w:wordWrap/>
              <w:autoSpaceDE/>
              <w:autoSpaceDN/>
              <w:ind w:right="-143"/>
              <w:jc w:val="center"/>
              <w:rPr>
                <w:rFonts w:eastAsia="Calibri"/>
                <w:kern w:val="0"/>
                <w:sz w:val="24"/>
                <w:lang w:val="ru-RU" w:eastAsia="ru-RU"/>
              </w:rPr>
            </w:pPr>
            <w:r w:rsidRPr="004B6CBB">
              <w:rPr>
                <w:rFonts w:eastAsia="Calibri"/>
                <w:kern w:val="0"/>
                <w:sz w:val="24"/>
                <w:lang w:val="ru-RU" w:eastAsia="ru-RU"/>
              </w:rPr>
              <w:t xml:space="preserve">«Утверждаю» </w:t>
            </w:r>
          </w:p>
          <w:p w:rsidR="0005337F" w:rsidRPr="004B6CBB" w:rsidRDefault="0005337F" w:rsidP="005629A5">
            <w:pPr>
              <w:widowControl/>
              <w:suppressAutoHyphens/>
              <w:wordWrap/>
              <w:autoSpaceDE/>
              <w:autoSpaceDN/>
              <w:ind w:right="-143"/>
              <w:jc w:val="center"/>
              <w:rPr>
                <w:rFonts w:eastAsia="Calibri"/>
                <w:kern w:val="0"/>
                <w:sz w:val="24"/>
                <w:lang w:val="ru-RU" w:eastAsia="ru-RU"/>
              </w:rPr>
            </w:pPr>
            <w:r w:rsidRPr="004B6CBB">
              <w:rPr>
                <w:rFonts w:eastAsia="Calibri"/>
                <w:kern w:val="0"/>
                <w:sz w:val="24"/>
                <w:lang w:val="ru-RU" w:eastAsia="ru-RU"/>
              </w:rPr>
              <w:t>Директор школы</w:t>
            </w:r>
          </w:p>
          <w:p w:rsidR="0005337F" w:rsidRPr="004B6CBB" w:rsidRDefault="0005337F" w:rsidP="005629A5">
            <w:pPr>
              <w:widowControl/>
              <w:suppressAutoHyphens/>
              <w:wordWrap/>
              <w:autoSpaceDE/>
              <w:autoSpaceDN/>
              <w:ind w:right="-143"/>
              <w:jc w:val="center"/>
              <w:rPr>
                <w:rFonts w:eastAsia="Calibri"/>
                <w:kern w:val="0"/>
                <w:sz w:val="24"/>
                <w:lang w:val="ru-RU" w:eastAsia="ru-RU"/>
              </w:rPr>
            </w:pPr>
            <w:r w:rsidRPr="004B6CBB">
              <w:rPr>
                <w:rFonts w:eastAsia="Calibri"/>
                <w:kern w:val="0"/>
                <w:sz w:val="24"/>
                <w:lang w:val="ru-RU" w:eastAsia="ru-RU"/>
              </w:rPr>
              <w:t>________ Нуртдинов И.И.</w:t>
            </w:r>
          </w:p>
          <w:p w:rsidR="004B6CBB" w:rsidRDefault="007274B5" w:rsidP="005629A5">
            <w:pPr>
              <w:widowControl/>
              <w:suppressAutoHyphens/>
              <w:wordWrap/>
              <w:autoSpaceDE/>
              <w:autoSpaceDN/>
              <w:ind w:right="-143"/>
              <w:jc w:val="center"/>
              <w:rPr>
                <w:rFonts w:eastAsia="Calibri"/>
                <w:kern w:val="0"/>
                <w:sz w:val="24"/>
                <w:lang w:val="ru-RU" w:eastAsia="ru-RU"/>
              </w:rPr>
            </w:pPr>
            <w:r w:rsidRPr="004B6CBB">
              <w:rPr>
                <w:rFonts w:eastAsia="Calibri"/>
                <w:kern w:val="0"/>
                <w:sz w:val="24"/>
                <w:lang w:val="ru-RU" w:eastAsia="ru-RU"/>
              </w:rPr>
              <w:t xml:space="preserve">приказ № ___ </w:t>
            </w:r>
          </w:p>
          <w:p w:rsidR="007274B5" w:rsidRPr="004B6CBB" w:rsidRDefault="007274B5" w:rsidP="005629A5">
            <w:pPr>
              <w:widowControl/>
              <w:suppressAutoHyphens/>
              <w:wordWrap/>
              <w:autoSpaceDE/>
              <w:autoSpaceDN/>
              <w:ind w:right="-143"/>
              <w:jc w:val="center"/>
              <w:rPr>
                <w:rFonts w:eastAsia="Calibri"/>
                <w:kern w:val="0"/>
                <w:sz w:val="24"/>
                <w:lang w:val="ru-RU" w:eastAsia="ru-RU"/>
              </w:rPr>
            </w:pPr>
            <w:r w:rsidRPr="004B6CBB">
              <w:rPr>
                <w:rFonts w:eastAsia="Calibri"/>
                <w:kern w:val="0"/>
                <w:sz w:val="24"/>
                <w:lang w:val="ru-RU" w:eastAsia="ru-RU"/>
              </w:rPr>
              <w:t>от</w:t>
            </w:r>
            <w:r w:rsidR="004B6CBB">
              <w:rPr>
                <w:rFonts w:eastAsia="Calibri"/>
                <w:kern w:val="0"/>
                <w:sz w:val="24"/>
                <w:lang w:val="ru-RU" w:eastAsia="ru-RU"/>
              </w:rPr>
              <w:t xml:space="preserve"> ___</w:t>
            </w:r>
            <w:r w:rsidRPr="004B6CBB">
              <w:rPr>
                <w:rFonts w:eastAsia="Calibri"/>
                <w:kern w:val="0"/>
                <w:sz w:val="24"/>
                <w:lang w:val="ru-RU" w:eastAsia="ru-RU"/>
              </w:rPr>
              <w:t xml:space="preserve"> _</w:t>
            </w:r>
            <w:r w:rsidR="004B6CBB">
              <w:rPr>
                <w:rFonts w:eastAsia="Calibri"/>
                <w:kern w:val="0"/>
                <w:sz w:val="24"/>
                <w:lang w:val="ru-RU" w:eastAsia="ru-RU"/>
              </w:rPr>
              <w:t>__</w:t>
            </w:r>
            <w:r w:rsidRPr="004B6CBB">
              <w:rPr>
                <w:rFonts w:eastAsia="Calibri"/>
                <w:kern w:val="0"/>
                <w:sz w:val="24"/>
                <w:lang w:val="ru-RU" w:eastAsia="ru-RU"/>
              </w:rPr>
              <w:t>____</w:t>
            </w:r>
          </w:p>
          <w:p w:rsidR="007274B5" w:rsidRPr="004B6CBB" w:rsidRDefault="007274B5" w:rsidP="005629A5">
            <w:pPr>
              <w:widowControl/>
              <w:suppressAutoHyphens/>
              <w:wordWrap/>
              <w:autoSpaceDE/>
              <w:autoSpaceDN/>
              <w:ind w:right="-143"/>
              <w:jc w:val="center"/>
              <w:rPr>
                <w:rFonts w:eastAsia="Calibri"/>
                <w:kern w:val="0"/>
                <w:sz w:val="24"/>
                <w:lang w:val="ru-RU" w:eastAsia="ru-RU"/>
              </w:rPr>
            </w:pPr>
          </w:p>
        </w:tc>
      </w:tr>
    </w:tbl>
    <w:p w:rsidR="001E16D1" w:rsidRPr="005629A5" w:rsidRDefault="001E16D1" w:rsidP="005629A5">
      <w:pPr>
        <w:widowControl/>
        <w:suppressAutoHyphens/>
        <w:wordWrap/>
        <w:autoSpaceDE/>
        <w:autoSpaceDN/>
        <w:ind w:right="-143"/>
        <w:rPr>
          <w:rFonts w:eastAsia="Calibri"/>
          <w:b/>
          <w:kern w:val="0"/>
          <w:sz w:val="28"/>
          <w:szCs w:val="28"/>
          <w:lang w:val="ru-RU" w:eastAsia="ru-RU"/>
        </w:rPr>
      </w:pPr>
    </w:p>
    <w:p w:rsidR="001E16D1" w:rsidRPr="005629A5" w:rsidRDefault="001E16D1" w:rsidP="005629A5">
      <w:pPr>
        <w:widowControl/>
        <w:suppressAutoHyphens/>
        <w:wordWrap/>
        <w:autoSpaceDE/>
        <w:autoSpaceDN/>
        <w:ind w:right="-143"/>
        <w:rPr>
          <w:rFonts w:eastAsia="Calibri"/>
          <w:kern w:val="0"/>
          <w:sz w:val="28"/>
          <w:szCs w:val="28"/>
          <w:lang w:val="ru-RU" w:eastAsia="ru-RU"/>
        </w:rPr>
      </w:pPr>
    </w:p>
    <w:p w:rsidR="001E16D1" w:rsidRPr="005629A5" w:rsidRDefault="001E16D1" w:rsidP="005629A5">
      <w:pPr>
        <w:widowControl/>
        <w:suppressAutoHyphens/>
        <w:wordWrap/>
        <w:autoSpaceDE/>
        <w:autoSpaceDN/>
        <w:ind w:right="-143"/>
        <w:rPr>
          <w:rFonts w:eastAsia="Calibri"/>
          <w:kern w:val="0"/>
          <w:sz w:val="28"/>
          <w:szCs w:val="28"/>
          <w:lang w:val="ru-RU" w:eastAsia="ru-RU"/>
        </w:rPr>
      </w:pPr>
    </w:p>
    <w:p w:rsidR="0005602F" w:rsidRDefault="0005602F" w:rsidP="005629A5">
      <w:pPr>
        <w:widowControl/>
        <w:suppressAutoHyphens/>
        <w:wordWrap/>
        <w:autoSpaceDE/>
        <w:autoSpaceDN/>
        <w:ind w:right="-143"/>
        <w:rPr>
          <w:rFonts w:eastAsia="Calibri"/>
          <w:kern w:val="0"/>
          <w:sz w:val="28"/>
          <w:szCs w:val="28"/>
          <w:lang w:val="ru-RU" w:eastAsia="ru-RU"/>
        </w:rPr>
      </w:pPr>
    </w:p>
    <w:p w:rsidR="00394EBB" w:rsidRDefault="00394EBB" w:rsidP="005629A5">
      <w:pPr>
        <w:widowControl/>
        <w:suppressAutoHyphens/>
        <w:wordWrap/>
        <w:autoSpaceDE/>
        <w:autoSpaceDN/>
        <w:ind w:right="-143"/>
        <w:rPr>
          <w:rFonts w:eastAsia="Calibri"/>
          <w:kern w:val="0"/>
          <w:sz w:val="28"/>
          <w:szCs w:val="28"/>
          <w:lang w:val="ru-RU" w:eastAsia="ru-RU"/>
        </w:rPr>
      </w:pPr>
    </w:p>
    <w:p w:rsidR="00394EBB" w:rsidRDefault="00394EBB" w:rsidP="005629A5">
      <w:pPr>
        <w:widowControl/>
        <w:suppressAutoHyphens/>
        <w:wordWrap/>
        <w:autoSpaceDE/>
        <w:autoSpaceDN/>
        <w:ind w:right="-143"/>
        <w:rPr>
          <w:rFonts w:eastAsia="Calibri"/>
          <w:kern w:val="0"/>
          <w:sz w:val="28"/>
          <w:szCs w:val="28"/>
          <w:lang w:val="ru-RU" w:eastAsia="ru-RU"/>
        </w:rPr>
      </w:pPr>
    </w:p>
    <w:p w:rsidR="005629A5" w:rsidRDefault="005629A5" w:rsidP="005629A5">
      <w:pPr>
        <w:widowControl/>
        <w:suppressAutoHyphens/>
        <w:wordWrap/>
        <w:autoSpaceDE/>
        <w:autoSpaceDN/>
        <w:ind w:right="-143"/>
        <w:rPr>
          <w:rFonts w:eastAsia="Calibri"/>
          <w:kern w:val="0"/>
          <w:sz w:val="28"/>
          <w:szCs w:val="28"/>
          <w:lang w:val="ru-RU" w:eastAsia="ru-RU"/>
        </w:rPr>
      </w:pPr>
    </w:p>
    <w:p w:rsidR="005629A5" w:rsidRPr="005629A5" w:rsidRDefault="005629A5" w:rsidP="005629A5">
      <w:pPr>
        <w:widowControl/>
        <w:suppressAutoHyphens/>
        <w:wordWrap/>
        <w:autoSpaceDE/>
        <w:autoSpaceDN/>
        <w:ind w:right="-143"/>
        <w:rPr>
          <w:rFonts w:eastAsia="Calibri"/>
          <w:kern w:val="0"/>
          <w:sz w:val="28"/>
          <w:szCs w:val="28"/>
          <w:lang w:val="ru-RU" w:eastAsia="ru-RU"/>
        </w:rPr>
      </w:pPr>
    </w:p>
    <w:p w:rsidR="000D19C7" w:rsidRPr="005629A5" w:rsidRDefault="000D19C7" w:rsidP="005629A5">
      <w:pPr>
        <w:wordWrap/>
        <w:jc w:val="center"/>
        <w:rPr>
          <w:b/>
          <w:color w:val="000000"/>
          <w:w w:val="0"/>
          <w:sz w:val="48"/>
          <w:szCs w:val="48"/>
          <w:lang w:val="ru-RU"/>
        </w:rPr>
      </w:pPr>
    </w:p>
    <w:p w:rsidR="008E16CB" w:rsidRPr="005629A5" w:rsidRDefault="0005602F" w:rsidP="005629A5">
      <w:pPr>
        <w:wordWrap/>
        <w:jc w:val="center"/>
        <w:rPr>
          <w:b/>
          <w:color w:val="000000"/>
          <w:w w:val="0"/>
          <w:sz w:val="48"/>
          <w:szCs w:val="48"/>
          <w:lang w:val="ru-RU"/>
        </w:rPr>
      </w:pPr>
      <w:r w:rsidRPr="005629A5">
        <w:rPr>
          <w:b/>
          <w:color w:val="000000"/>
          <w:w w:val="0"/>
          <w:sz w:val="48"/>
          <w:szCs w:val="48"/>
          <w:lang w:val="ru-RU"/>
        </w:rPr>
        <w:t xml:space="preserve">ПРОГРАММА ВОСПИТАНИЯ </w:t>
      </w:r>
    </w:p>
    <w:p w:rsidR="000D19C7" w:rsidRPr="005629A5" w:rsidRDefault="008E16CB" w:rsidP="005629A5">
      <w:pPr>
        <w:wordWrap/>
        <w:jc w:val="center"/>
        <w:rPr>
          <w:color w:val="000000"/>
          <w:w w:val="0"/>
          <w:sz w:val="28"/>
          <w:szCs w:val="28"/>
          <w:lang w:val="ru-RU"/>
        </w:rPr>
      </w:pPr>
      <w:r w:rsidRPr="005629A5">
        <w:rPr>
          <w:color w:val="000000"/>
          <w:w w:val="0"/>
          <w:sz w:val="28"/>
          <w:szCs w:val="28"/>
          <w:lang w:val="ru-RU"/>
        </w:rPr>
        <w:t>МБОУ «Иляксазская основная общеобразовательная школа»</w:t>
      </w:r>
    </w:p>
    <w:p w:rsidR="008E16CB" w:rsidRPr="005629A5" w:rsidRDefault="008E16CB" w:rsidP="005629A5">
      <w:pPr>
        <w:wordWrap/>
        <w:jc w:val="center"/>
        <w:rPr>
          <w:color w:val="000000"/>
          <w:w w:val="0"/>
          <w:sz w:val="28"/>
          <w:szCs w:val="28"/>
          <w:lang w:val="ru-RU"/>
        </w:rPr>
      </w:pPr>
      <w:r w:rsidRPr="005629A5">
        <w:rPr>
          <w:color w:val="000000"/>
          <w:w w:val="0"/>
          <w:sz w:val="28"/>
          <w:szCs w:val="28"/>
          <w:lang w:val="ru-RU"/>
        </w:rPr>
        <w:t>Сармановского муниципального района Республики Татарстан</w:t>
      </w:r>
    </w:p>
    <w:p w:rsidR="008E16CB" w:rsidRPr="005629A5" w:rsidRDefault="0005602F" w:rsidP="005629A5">
      <w:pPr>
        <w:wordWrap/>
        <w:jc w:val="center"/>
        <w:rPr>
          <w:color w:val="000000"/>
          <w:w w:val="0"/>
          <w:sz w:val="28"/>
          <w:szCs w:val="28"/>
          <w:lang w:val="ru-RU"/>
        </w:rPr>
      </w:pPr>
      <w:r w:rsidRPr="005629A5">
        <w:rPr>
          <w:color w:val="000000"/>
          <w:w w:val="0"/>
          <w:sz w:val="28"/>
          <w:szCs w:val="28"/>
          <w:lang w:val="ru-RU"/>
        </w:rPr>
        <w:t>н</w:t>
      </w:r>
      <w:r w:rsidR="008E16CB" w:rsidRPr="005629A5">
        <w:rPr>
          <w:color w:val="000000"/>
          <w:w w:val="0"/>
          <w:sz w:val="28"/>
          <w:szCs w:val="28"/>
          <w:lang w:val="ru-RU"/>
        </w:rPr>
        <w:t>а 2021-2026 учебные годы</w:t>
      </w:r>
    </w:p>
    <w:p w:rsidR="0005602F" w:rsidRDefault="0005602F" w:rsidP="005629A5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05602F" w:rsidRPr="005629A5" w:rsidRDefault="0005602F" w:rsidP="005629A5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05602F" w:rsidRPr="005629A5" w:rsidRDefault="0005602F" w:rsidP="005629A5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05602F" w:rsidRPr="005629A5" w:rsidRDefault="0005602F" w:rsidP="005629A5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05602F" w:rsidRPr="005629A5" w:rsidRDefault="0005602F" w:rsidP="005629A5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05602F" w:rsidRPr="005629A5" w:rsidRDefault="0005602F" w:rsidP="005629A5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05602F" w:rsidRPr="005629A5" w:rsidRDefault="0005602F" w:rsidP="005629A5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05602F" w:rsidRPr="005629A5" w:rsidRDefault="0005602F" w:rsidP="005629A5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05602F" w:rsidRPr="005629A5" w:rsidRDefault="0005602F" w:rsidP="005629A5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05602F" w:rsidRPr="005629A5" w:rsidRDefault="0005602F" w:rsidP="005629A5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05602F" w:rsidRPr="005629A5" w:rsidRDefault="0005602F" w:rsidP="005629A5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05602F" w:rsidRPr="005629A5" w:rsidRDefault="0005602F" w:rsidP="005629A5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05602F" w:rsidRPr="005629A5" w:rsidRDefault="0005602F" w:rsidP="005629A5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05602F" w:rsidRPr="005629A5" w:rsidRDefault="0005602F" w:rsidP="005629A5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05602F" w:rsidRPr="005629A5" w:rsidRDefault="0005602F" w:rsidP="005629A5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05602F" w:rsidRPr="005629A5" w:rsidRDefault="0005602F" w:rsidP="005629A5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05602F" w:rsidRPr="005629A5" w:rsidRDefault="0005602F" w:rsidP="005629A5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05602F" w:rsidRPr="005629A5" w:rsidRDefault="0005602F" w:rsidP="005629A5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05602F" w:rsidRPr="005629A5" w:rsidRDefault="0005602F" w:rsidP="005629A5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05602F" w:rsidRPr="005629A5" w:rsidRDefault="0005602F" w:rsidP="005629A5">
      <w:pPr>
        <w:wordWrap/>
        <w:jc w:val="center"/>
        <w:rPr>
          <w:color w:val="000000"/>
          <w:w w:val="0"/>
          <w:sz w:val="28"/>
          <w:szCs w:val="28"/>
          <w:lang w:val="ru-RU"/>
        </w:rPr>
      </w:pPr>
      <w:r w:rsidRPr="005629A5">
        <w:rPr>
          <w:color w:val="000000"/>
          <w:w w:val="0"/>
          <w:sz w:val="28"/>
          <w:szCs w:val="28"/>
          <w:lang w:val="ru-RU"/>
        </w:rPr>
        <w:t>с.Иляксаз, 2021</w:t>
      </w:r>
    </w:p>
    <w:p w:rsidR="005629A5" w:rsidRDefault="005629A5" w:rsidP="005629A5">
      <w:pPr>
        <w:wordWrap/>
        <w:spacing w:line="276" w:lineRule="auto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047816" w:rsidRPr="00394EBB" w:rsidRDefault="000D19C7" w:rsidP="004F3279">
      <w:pPr>
        <w:wordWrap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 w:rsidRPr="00394EBB">
        <w:rPr>
          <w:b/>
          <w:color w:val="000000"/>
          <w:w w:val="0"/>
          <w:sz w:val="24"/>
          <w:shd w:val="clear" w:color="000000" w:fill="FFFFFF"/>
          <w:lang w:val="ru-RU"/>
        </w:rPr>
        <w:lastRenderedPageBreak/>
        <w:t xml:space="preserve">1. ОСОБЕННОСТИ ОРГАНИЗУЕМОГО В ШКОЛЕ </w:t>
      </w:r>
      <w:r w:rsidR="00382D56" w:rsidRPr="00394EBB">
        <w:rPr>
          <w:b/>
          <w:color w:val="000000"/>
          <w:w w:val="0"/>
          <w:sz w:val="24"/>
          <w:shd w:val="clear" w:color="000000" w:fill="FFFFFF"/>
          <w:lang w:val="ru-RU"/>
        </w:rPr>
        <w:t>В</w:t>
      </w:r>
      <w:r w:rsidRPr="00394EBB">
        <w:rPr>
          <w:b/>
          <w:color w:val="000000"/>
          <w:w w:val="0"/>
          <w:sz w:val="24"/>
          <w:shd w:val="clear" w:color="000000" w:fill="FFFFFF"/>
          <w:lang w:val="ru-RU"/>
        </w:rPr>
        <w:t>ОСПИТАТЕЛЬНОГО ПРОЦЕССА</w:t>
      </w:r>
    </w:p>
    <w:p w:rsidR="00047816" w:rsidRPr="00394EBB" w:rsidRDefault="00047816" w:rsidP="004F3279">
      <w:pPr>
        <w:wordWrap/>
        <w:ind w:firstLine="709"/>
        <w:rPr>
          <w:iCs/>
          <w:color w:val="000000"/>
          <w:w w:val="0"/>
          <w:sz w:val="24"/>
          <w:lang w:val="ru-RU"/>
        </w:rPr>
      </w:pPr>
      <w:r w:rsidRPr="00394EBB">
        <w:rPr>
          <w:iCs/>
          <w:color w:val="000000"/>
          <w:w w:val="0"/>
          <w:sz w:val="24"/>
          <w:lang w:val="ru-RU"/>
        </w:rPr>
        <w:t>Муниципальное бюджетное общеобразовательное учреждение «Иляксазская основная общеобразовательная школа» Сармановского муниципального  района РТ расположен по адресу: Республика Татарстан, Сармановский муниципальный район, с.Иляксаз, ул.Школьная, д.6.</w:t>
      </w:r>
    </w:p>
    <w:p w:rsidR="00047816" w:rsidRPr="00394EBB" w:rsidRDefault="00047816" w:rsidP="004F3279">
      <w:pPr>
        <w:wordWrap/>
        <w:ind w:firstLine="709"/>
        <w:rPr>
          <w:iCs/>
          <w:color w:val="000000"/>
          <w:w w:val="0"/>
          <w:sz w:val="24"/>
          <w:lang w:val="ru-RU"/>
        </w:rPr>
      </w:pPr>
      <w:r w:rsidRPr="00394EBB">
        <w:rPr>
          <w:iCs/>
          <w:color w:val="000000"/>
          <w:w w:val="0"/>
          <w:sz w:val="24"/>
          <w:lang w:val="ru-RU"/>
        </w:rPr>
        <w:t xml:space="preserve">В школе обучаются дети сел: </w:t>
      </w:r>
      <w:r w:rsidR="003E312A">
        <w:rPr>
          <w:iCs/>
          <w:color w:val="000000"/>
          <w:w w:val="0"/>
          <w:sz w:val="24"/>
          <w:lang w:val="ru-RU"/>
        </w:rPr>
        <w:t xml:space="preserve">с. Иляксаз, </w:t>
      </w:r>
      <w:r w:rsidRPr="00394EBB">
        <w:rPr>
          <w:iCs/>
          <w:color w:val="000000"/>
          <w:w w:val="0"/>
          <w:sz w:val="24"/>
          <w:lang w:val="ru-RU"/>
        </w:rPr>
        <w:t>с.Сарманово, с.Муртыш Баш</w:t>
      </w:r>
      <w:r w:rsidR="00AA3B91" w:rsidRPr="00394EBB">
        <w:rPr>
          <w:iCs/>
          <w:color w:val="000000"/>
          <w:w w:val="0"/>
          <w:sz w:val="24"/>
          <w:lang w:val="ru-RU"/>
        </w:rPr>
        <w:t>, д</w:t>
      </w:r>
      <w:r w:rsidRPr="00394EBB">
        <w:rPr>
          <w:iCs/>
          <w:color w:val="000000"/>
          <w:w w:val="0"/>
          <w:sz w:val="24"/>
          <w:lang w:val="ru-RU"/>
        </w:rPr>
        <w:t>.Новое Ахметово.</w:t>
      </w:r>
      <w:r w:rsidR="004F1261" w:rsidRPr="00394EBB">
        <w:rPr>
          <w:iCs/>
          <w:color w:val="000000"/>
          <w:w w:val="0"/>
          <w:sz w:val="24"/>
          <w:lang w:val="ru-RU"/>
        </w:rPr>
        <w:t xml:space="preserve"> Подвоз детей осуществляется на школьном автобусе.</w:t>
      </w:r>
    </w:p>
    <w:p w:rsidR="004F1261" w:rsidRPr="00394EBB" w:rsidRDefault="00043A91" w:rsidP="004F3279">
      <w:pPr>
        <w:wordWrap/>
        <w:ind w:firstLine="709"/>
        <w:rPr>
          <w:iCs/>
          <w:color w:val="000000"/>
          <w:w w:val="0"/>
          <w:sz w:val="24"/>
          <w:lang w:val="ru-RU"/>
        </w:rPr>
      </w:pPr>
      <w:r w:rsidRPr="00394EBB">
        <w:rPr>
          <w:iCs/>
          <w:color w:val="000000"/>
          <w:w w:val="0"/>
          <w:sz w:val="24"/>
          <w:lang w:val="ru-RU"/>
        </w:rPr>
        <w:t xml:space="preserve">Школа является общеобразовательным учреждением, обеспечивающим получение обучающимися начального общего, основного общего образования. Структура школы </w:t>
      </w:r>
      <w:r w:rsidR="005629A5" w:rsidRPr="00394EBB">
        <w:rPr>
          <w:iCs/>
          <w:color w:val="000000"/>
          <w:w w:val="0"/>
          <w:sz w:val="24"/>
          <w:lang w:val="ru-RU"/>
        </w:rPr>
        <w:t>традиционна, она основана на двух</w:t>
      </w:r>
      <w:r w:rsidRPr="00394EBB">
        <w:rPr>
          <w:iCs/>
          <w:color w:val="000000"/>
          <w:w w:val="0"/>
          <w:sz w:val="24"/>
          <w:lang w:val="ru-RU"/>
        </w:rPr>
        <w:t xml:space="preserve"> возрастных группах: </w:t>
      </w:r>
      <w:r w:rsidRPr="00394EBB">
        <w:rPr>
          <w:iCs/>
          <w:color w:val="000000"/>
          <w:w w:val="0"/>
          <w:sz w:val="24"/>
        </w:rPr>
        <w:t>I</w:t>
      </w:r>
      <w:r w:rsidR="005629A5" w:rsidRPr="00394EBB">
        <w:rPr>
          <w:iCs/>
          <w:color w:val="000000"/>
          <w:w w:val="0"/>
          <w:sz w:val="24"/>
          <w:lang w:val="ru-RU"/>
        </w:rPr>
        <w:t xml:space="preserve"> ступень обучения - </w:t>
      </w:r>
      <w:r w:rsidRPr="00394EBB">
        <w:rPr>
          <w:iCs/>
          <w:color w:val="000000"/>
          <w:w w:val="0"/>
          <w:sz w:val="24"/>
          <w:lang w:val="ru-RU"/>
        </w:rPr>
        <w:t xml:space="preserve">1-4 классы; </w:t>
      </w:r>
      <w:r w:rsidRPr="00394EBB">
        <w:rPr>
          <w:iCs/>
          <w:color w:val="000000"/>
          <w:w w:val="0"/>
          <w:sz w:val="24"/>
        </w:rPr>
        <w:t>II</w:t>
      </w:r>
      <w:r w:rsidRPr="00394EBB">
        <w:rPr>
          <w:iCs/>
          <w:color w:val="000000"/>
          <w:w w:val="0"/>
          <w:sz w:val="24"/>
          <w:lang w:val="ru-RU"/>
        </w:rPr>
        <w:t xml:space="preserve"> ступень обучения – 5-9 классы.</w:t>
      </w:r>
    </w:p>
    <w:p w:rsidR="00043A91" w:rsidRPr="00394EBB" w:rsidRDefault="00043A91" w:rsidP="004F3279">
      <w:pPr>
        <w:wordWrap/>
        <w:ind w:firstLine="709"/>
        <w:rPr>
          <w:iCs/>
          <w:color w:val="000000"/>
          <w:w w:val="0"/>
          <w:sz w:val="24"/>
          <w:lang w:val="ru-RU"/>
        </w:rPr>
      </w:pPr>
      <w:r w:rsidRPr="00394EBB">
        <w:rPr>
          <w:iCs/>
          <w:color w:val="000000"/>
          <w:w w:val="0"/>
          <w:sz w:val="24"/>
          <w:lang w:val="ru-RU"/>
        </w:rPr>
        <w:t xml:space="preserve">В школе сложилась система совместного участия в </w:t>
      </w:r>
      <w:r w:rsidR="004C0D56" w:rsidRPr="00394EBB">
        <w:rPr>
          <w:iCs/>
          <w:color w:val="000000"/>
          <w:w w:val="0"/>
          <w:sz w:val="24"/>
          <w:lang w:val="ru-RU"/>
        </w:rPr>
        <w:t xml:space="preserve">воспитании детей. В классах созданы родительские комитеты. В школе </w:t>
      </w:r>
      <w:r w:rsidR="001307C8" w:rsidRPr="00394EBB">
        <w:rPr>
          <w:iCs/>
          <w:color w:val="000000"/>
          <w:w w:val="0"/>
          <w:sz w:val="24"/>
          <w:lang w:val="ru-RU"/>
        </w:rPr>
        <w:t>имеется общешкольный родительский комитет.</w:t>
      </w:r>
    </w:p>
    <w:p w:rsidR="001307C8" w:rsidRPr="00394EBB" w:rsidRDefault="001307C8" w:rsidP="004F3279">
      <w:pPr>
        <w:wordWrap/>
        <w:ind w:firstLine="709"/>
        <w:rPr>
          <w:iCs/>
          <w:color w:val="000000"/>
          <w:w w:val="0"/>
          <w:sz w:val="24"/>
          <w:lang w:val="ru-RU"/>
        </w:rPr>
      </w:pPr>
      <w:r w:rsidRPr="00394EBB">
        <w:rPr>
          <w:iCs/>
          <w:color w:val="000000"/>
          <w:w w:val="0"/>
          <w:sz w:val="24"/>
          <w:lang w:val="ru-RU"/>
        </w:rPr>
        <w:t xml:space="preserve">Школа сотрудничает с Отделом МВД России по Сармановскому району, Центром занятости населения Сармановского района, с учреждениями дополнительного образования, с сельским домом культуры, с отделением ГИБДД отдела МВД России по Сармановскому району, сельской библиотекой, с </w:t>
      </w:r>
      <w:r w:rsidR="003E312A">
        <w:rPr>
          <w:iCs/>
          <w:color w:val="000000"/>
          <w:w w:val="0"/>
          <w:sz w:val="24"/>
          <w:lang w:val="ru-RU"/>
        </w:rPr>
        <w:t>ФАП</w:t>
      </w:r>
      <w:r w:rsidRPr="00394EBB">
        <w:rPr>
          <w:iCs/>
          <w:color w:val="000000"/>
          <w:w w:val="0"/>
          <w:sz w:val="24"/>
          <w:lang w:val="ru-RU"/>
        </w:rPr>
        <w:t>, ЦРБ, сельским поселением и ПДН, КДН.</w:t>
      </w:r>
    </w:p>
    <w:p w:rsidR="002978CE" w:rsidRPr="00394EBB" w:rsidRDefault="002978CE" w:rsidP="004F3279">
      <w:pPr>
        <w:wordWrap/>
        <w:ind w:firstLine="709"/>
        <w:rPr>
          <w:sz w:val="24"/>
          <w:lang w:val="ru-RU" w:eastAsia="ru-RU"/>
        </w:rPr>
      </w:pPr>
      <w:r w:rsidRPr="00394EBB">
        <w:rPr>
          <w:sz w:val="24"/>
          <w:lang w:val="ru-RU" w:eastAsia="ru-RU"/>
        </w:rPr>
        <w:t xml:space="preserve">Для реализации воспитательной работы созданы школьные отряды, объединения с учетом возрастных особенностей обучающихся на разных уровнях обучения: Отряд ЮИД,  отряд профилактики правонарушений, школьный отряд Всероссийского детско – юношеского военно-патриотического общественного движения "Юнармия», школьное ученическое самоуправление, волонтеры медики.  </w:t>
      </w:r>
    </w:p>
    <w:p w:rsidR="002978CE" w:rsidRPr="00394EBB" w:rsidRDefault="002978CE" w:rsidP="004F3279">
      <w:pPr>
        <w:wordWrap/>
        <w:ind w:firstLine="709"/>
        <w:rPr>
          <w:sz w:val="24"/>
          <w:lang w:val="ru-RU" w:eastAsia="ru-RU"/>
        </w:rPr>
      </w:pPr>
      <w:r w:rsidRPr="00394EBB">
        <w:rPr>
          <w:sz w:val="24"/>
          <w:lang w:val="ru-RU" w:eastAsia="ru-RU"/>
        </w:rPr>
        <w:t>Традиционные, общепринятые мероприятия по направлениям Стратегии развития воспитания предоставляют обучающимся проявлять и развивать свои творческие способности, попробовать личностные возможности в различных сферах деятельности.</w:t>
      </w:r>
    </w:p>
    <w:p w:rsidR="002978CE" w:rsidRPr="00AE4A38" w:rsidRDefault="002978CE" w:rsidP="00AE4A38">
      <w:pPr>
        <w:pStyle w:val="a3"/>
        <w:numPr>
          <w:ilvl w:val="0"/>
          <w:numId w:val="15"/>
        </w:numPr>
        <w:rPr>
          <w:sz w:val="24"/>
          <w:lang w:val="ru-RU" w:eastAsia="ru-RU"/>
        </w:rPr>
      </w:pPr>
      <w:r w:rsidRPr="00AE4A38">
        <w:rPr>
          <w:sz w:val="24"/>
          <w:lang w:val="ru-RU" w:eastAsia="ru-RU"/>
        </w:rPr>
        <w:t>День</w:t>
      </w:r>
      <w:r w:rsidRPr="00AE4A38">
        <w:rPr>
          <w:sz w:val="24"/>
          <w:lang w:val="ru-RU" w:eastAsia="ru-RU"/>
        </w:rPr>
        <w:t xml:space="preserve"> </w:t>
      </w:r>
      <w:r w:rsidRPr="00AE4A38">
        <w:rPr>
          <w:sz w:val="24"/>
          <w:lang w:val="ru-RU" w:eastAsia="ru-RU"/>
        </w:rPr>
        <w:t>знаний</w:t>
      </w:r>
      <w:r w:rsidRPr="00AE4A38">
        <w:rPr>
          <w:sz w:val="24"/>
          <w:lang w:val="ru-RU" w:eastAsia="ru-RU"/>
        </w:rPr>
        <w:t xml:space="preserve"> (</w:t>
      </w:r>
      <w:r w:rsidRPr="00AE4A38">
        <w:rPr>
          <w:sz w:val="24"/>
          <w:lang w:val="ru-RU" w:eastAsia="ru-RU"/>
        </w:rPr>
        <w:t>сентябрь</w:t>
      </w:r>
      <w:r w:rsidRPr="00AE4A38">
        <w:rPr>
          <w:sz w:val="24"/>
          <w:lang w:val="ru-RU" w:eastAsia="ru-RU"/>
        </w:rPr>
        <w:t>)</w:t>
      </w:r>
    </w:p>
    <w:p w:rsidR="002978CE" w:rsidRPr="00AE4A38" w:rsidRDefault="002978CE" w:rsidP="00AE4A38">
      <w:pPr>
        <w:pStyle w:val="a3"/>
        <w:numPr>
          <w:ilvl w:val="0"/>
          <w:numId w:val="15"/>
        </w:numPr>
        <w:rPr>
          <w:sz w:val="24"/>
          <w:lang w:val="ru-RU" w:eastAsia="ru-RU"/>
        </w:rPr>
      </w:pPr>
      <w:r w:rsidRPr="00AE4A38">
        <w:rPr>
          <w:sz w:val="24"/>
          <w:lang w:val="ru-RU" w:eastAsia="ru-RU"/>
        </w:rPr>
        <w:t>День</w:t>
      </w:r>
      <w:r w:rsidRPr="00AE4A38">
        <w:rPr>
          <w:sz w:val="24"/>
          <w:lang w:val="ru-RU" w:eastAsia="ru-RU"/>
        </w:rPr>
        <w:t xml:space="preserve"> </w:t>
      </w:r>
      <w:r w:rsidRPr="00AE4A38">
        <w:rPr>
          <w:sz w:val="24"/>
          <w:lang w:val="ru-RU" w:eastAsia="ru-RU"/>
        </w:rPr>
        <w:t>солидарности</w:t>
      </w:r>
      <w:r w:rsidRPr="00AE4A38">
        <w:rPr>
          <w:sz w:val="24"/>
          <w:lang w:val="ru-RU" w:eastAsia="ru-RU"/>
        </w:rPr>
        <w:t xml:space="preserve"> </w:t>
      </w:r>
      <w:r w:rsidRPr="00AE4A38">
        <w:rPr>
          <w:sz w:val="24"/>
          <w:lang w:val="ru-RU" w:eastAsia="ru-RU"/>
        </w:rPr>
        <w:t>в</w:t>
      </w:r>
      <w:r w:rsidRPr="00AE4A38">
        <w:rPr>
          <w:sz w:val="24"/>
          <w:lang w:val="ru-RU" w:eastAsia="ru-RU"/>
        </w:rPr>
        <w:t xml:space="preserve"> </w:t>
      </w:r>
      <w:r w:rsidRPr="00AE4A38">
        <w:rPr>
          <w:sz w:val="24"/>
          <w:lang w:val="ru-RU" w:eastAsia="ru-RU"/>
        </w:rPr>
        <w:t>борьбе</w:t>
      </w:r>
      <w:r w:rsidRPr="00AE4A38">
        <w:rPr>
          <w:sz w:val="24"/>
          <w:lang w:val="ru-RU" w:eastAsia="ru-RU"/>
        </w:rPr>
        <w:t xml:space="preserve"> </w:t>
      </w:r>
      <w:r w:rsidRPr="00AE4A38">
        <w:rPr>
          <w:sz w:val="24"/>
          <w:lang w:val="ru-RU" w:eastAsia="ru-RU"/>
        </w:rPr>
        <w:t>с</w:t>
      </w:r>
      <w:r w:rsidRPr="00AE4A38">
        <w:rPr>
          <w:sz w:val="24"/>
          <w:lang w:val="ru-RU" w:eastAsia="ru-RU"/>
        </w:rPr>
        <w:t xml:space="preserve"> </w:t>
      </w:r>
      <w:r w:rsidRPr="00AE4A38">
        <w:rPr>
          <w:sz w:val="24"/>
          <w:lang w:val="ru-RU" w:eastAsia="ru-RU"/>
        </w:rPr>
        <w:t>терроризмом</w:t>
      </w:r>
      <w:r w:rsidRPr="00AE4A38">
        <w:rPr>
          <w:sz w:val="24"/>
          <w:lang w:val="ru-RU" w:eastAsia="ru-RU"/>
        </w:rPr>
        <w:t xml:space="preserve"> (</w:t>
      </w:r>
      <w:r w:rsidRPr="00AE4A38">
        <w:rPr>
          <w:sz w:val="24"/>
          <w:lang w:val="ru-RU" w:eastAsia="ru-RU"/>
        </w:rPr>
        <w:t>сентябрь</w:t>
      </w:r>
      <w:r w:rsidRPr="00AE4A38">
        <w:rPr>
          <w:sz w:val="24"/>
          <w:lang w:val="ru-RU" w:eastAsia="ru-RU"/>
        </w:rPr>
        <w:t>)</w:t>
      </w:r>
    </w:p>
    <w:p w:rsidR="002978CE" w:rsidRPr="00AE4A38" w:rsidRDefault="002978CE" w:rsidP="00AE4A38">
      <w:pPr>
        <w:pStyle w:val="a3"/>
        <w:numPr>
          <w:ilvl w:val="0"/>
          <w:numId w:val="15"/>
        </w:numPr>
        <w:rPr>
          <w:sz w:val="24"/>
          <w:lang w:val="ru-RU" w:eastAsia="ru-RU"/>
        </w:rPr>
      </w:pPr>
      <w:r w:rsidRPr="00AE4A38">
        <w:rPr>
          <w:sz w:val="24"/>
          <w:lang w:val="ru-RU" w:eastAsia="ru-RU"/>
        </w:rPr>
        <w:t>Осенняя</w:t>
      </w:r>
      <w:r w:rsidRPr="00AE4A38">
        <w:rPr>
          <w:sz w:val="24"/>
          <w:lang w:val="ru-RU" w:eastAsia="ru-RU"/>
        </w:rPr>
        <w:t xml:space="preserve"> </w:t>
      </w:r>
      <w:r w:rsidRPr="00AE4A38">
        <w:rPr>
          <w:sz w:val="24"/>
          <w:lang w:val="ru-RU" w:eastAsia="ru-RU"/>
        </w:rPr>
        <w:t>неделя</w:t>
      </w:r>
      <w:r w:rsidRPr="00AE4A38">
        <w:rPr>
          <w:sz w:val="24"/>
          <w:lang w:val="ru-RU" w:eastAsia="ru-RU"/>
        </w:rPr>
        <w:t xml:space="preserve"> </w:t>
      </w:r>
      <w:r w:rsidRPr="00AE4A38">
        <w:rPr>
          <w:sz w:val="24"/>
          <w:lang w:val="ru-RU" w:eastAsia="ru-RU"/>
        </w:rPr>
        <w:t>добра</w:t>
      </w:r>
      <w:r w:rsidRPr="00AE4A38">
        <w:rPr>
          <w:sz w:val="24"/>
          <w:lang w:val="ru-RU" w:eastAsia="ru-RU"/>
        </w:rPr>
        <w:t xml:space="preserve"> (</w:t>
      </w:r>
      <w:r w:rsidRPr="00AE4A38">
        <w:rPr>
          <w:sz w:val="24"/>
          <w:lang w:val="ru-RU" w:eastAsia="ru-RU"/>
        </w:rPr>
        <w:t>сентябрь</w:t>
      </w:r>
      <w:r w:rsidRPr="00AE4A38">
        <w:rPr>
          <w:sz w:val="24"/>
          <w:lang w:val="ru-RU" w:eastAsia="ru-RU"/>
        </w:rPr>
        <w:t>-</w:t>
      </w:r>
      <w:r w:rsidRPr="00AE4A38">
        <w:rPr>
          <w:sz w:val="24"/>
          <w:lang w:val="ru-RU" w:eastAsia="ru-RU"/>
        </w:rPr>
        <w:t>октябрь</w:t>
      </w:r>
      <w:r w:rsidRPr="00AE4A38">
        <w:rPr>
          <w:sz w:val="24"/>
          <w:lang w:val="ru-RU" w:eastAsia="ru-RU"/>
        </w:rPr>
        <w:t>)</w:t>
      </w:r>
    </w:p>
    <w:p w:rsidR="002978CE" w:rsidRPr="00AE4A38" w:rsidRDefault="002978CE" w:rsidP="00AE4A38">
      <w:pPr>
        <w:pStyle w:val="a3"/>
        <w:numPr>
          <w:ilvl w:val="0"/>
          <w:numId w:val="15"/>
        </w:numPr>
        <w:rPr>
          <w:sz w:val="24"/>
          <w:lang w:val="ru-RU" w:eastAsia="ru-RU"/>
        </w:rPr>
      </w:pPr>
      <w:r w:rsidRPr="00AE4A38">
        <w:rPr>
          <w:sz w:val="24"/>
          <w:lang w:val="ru-RU" w:eastAsia="ru-RU"/>
        </w:rPr>
        <w:t>Декада</w:t>
      </w:r>
      <w:r w:rsidRPr="00AE4A38">
        <w:rPr>
          <w:sz w:val="24"/>
          <w:lang w:val="ru-RU" w:eastAsia="ru-RU"/>
        </w:rPr>
        <w:t xml:space="preserve"> </w:t>
      </w:r>
      <w:r w:rsidRPr="00AE4A38">
        <w:rPr>
          <w:sz w:val="24"/>
          <w:lang w:val="ru-RU" w:eastAsia="ru-RU"/>
        </w:rPr>
        <w:t>пожилых</w:t>
      </w:r>
      <w:r w:rsidRPr="00AE4A38">
        <w:rPr>
          <w:sz w:val="24"/>
          <w:lang w:val="ru-RU" w:eastAsia="ru-RU"/>
        </w:rPr>
        <w:t xml:space="preserve"> </w:t>
      </w:r>
      <w:r w:rsidR="00351832">
        <w:rPr>
          <w:sz w:val="24"/>
          <w:lang w:val="ru-RU" w:eastAsia="ru-RU"/>
        </w:rPr>
        <w:t>людей</w:t>
      </w:r>
      <w:r w:rsidR="00351832">
        <w:rPr>
          <w:sz w:val="24"/>
          <w:lang w:val="ru-RU" w:eastAsia="ru-RU"/>
        </w:rPr>
        <w:t xml:space="preserve"> </w:t>
      </w:r>
      <w:r w:rsidRPr="00AE4A38">
        <w:rPr>
          <w:sz w:val="24"/>
          <w:lang w:val="ru-RU" w:eastAsia="ru-RU"/>
        </w:rPr>
        <w:t>(</w:t>
      </w:r>
      <w:r w:rsidRPr="00AE4A38">
        <w:rPr>
          <w:sz w:val="24"/>
          <w:lang w:val="ru-RU" w:eastAsia="ru-RU"/>
        </w:rPr>
        <w:t>октябрь</w:t>
      </w:r>
      <w:r w:rsidRPr="00AE4A38">
        <w:rPr>
          <w:sz w:val="24"/>
          <w:lang w:val="ru-RU" w:eastAsia="ru-RU"/>
        </w:rPr>
        <w:t>)</w:t>
      </w:r>
    </w:p>
    <w:p w:rsidR="002978CE" w:rsidRPr="00AE4A38" w:rsidRDefault="002978CE" w:rsidP="00AE4A38">
      <w:pPr>
        <w:pStyle w:val="a3"/>
        <w:numPr>
          <w:ilvl w:val="0"/>
          <w:numId w:val="15"/>
        </w:numPr>
        <w:rPr>
          <w:sz w:val="24"/>
          <w:lang w:val="ru-RU" w:eastAsia="ru-RU"/>
        </w:rPr>
      </w:pPr>
      <w:r w:rsidRPr="00AE4A38">
        <w:rPr>
          <w:sz w:val="24"/>
          <w:lang w:val="ru-RU" w:eastAsia="ru-RU"/>
        </w:rPr>
        <w:t>День</w:t>
      </w:r>
      <w:r w:rsidRPr="00AE4A38">
        <w:rPr>
          <w:sz w:val="24"/>
          <w:lang w:val="ru-RU" w:eastAsia="ru-RU"/>
        </w:rPr>
        <w:t xml:space="preserve"> </w:t>
      </w:r>
      <w:r w:rsidRPr="00AE4A38">
        <w:rPr>
          <w:sz w:val="24"/>
          <w:lang w:val="ru-RU" w:eastAsia="ru-RU"/>
        </w:rPr>
        <w:t>Учителя</w:t>
      </w:r>
      <w:r w:rsidRPr="00AE4A38">
        <w:rPr>
          <w:sz w:val="24"/>
          <w:lang w:val="ru-RU" w:eastAsia="ru-RU"/>
        </w:rPr>
        <w:t xml:space="preserve"> (</w:t>
      </w:r>
      <w:r w:rsidRPr="00AE4A38">
        <w:rPr>
          <w:sz w:val="24"/>
          <w:lang w:val="ru-RU" w:eastAsia="ru-RU"/>
        </w:rPr>
        <w:t>октябрь</w:t>
      </w:r>
      <w:r w:rsidRPr="00AE4A38">
        <w:rPr>
          <w:sz w:val="24"/>
          <w:lang w:val="ru-RU" w:eastAsia="ru-RU"/>
        </w:rPr>
        <w:t>)</w:t>
      </w:r>
    </w:p>
    <w:p w:rsidR="002978CE" w:rsidRPr="00AE4A38" w:rsidRDefault="002978CE" w:rsidP="00AE4A38">
      <w:pPr>
        <w:pStyle w:val="a3"/>
        <w:numPr>
          <w:ilvl w:val="0"/>
          <w:numId w:val="15"/>
        </w:numPr>
        <w:rPr>
          <w:sz w:val="24"/>
          <w:lang w:val="ru-RU" w:eastAsia="ru-RU"/>
        </w:rPr>
      </w:pPr>
      <w:r w:rsidRPr="00AE4A38">
        <w:rPr>
          <w:sz w:val="24"/>
          <w:lang w:val="ru-RU" w:eastAsia="ru-RU"/>
        </w:rPr>
        <w:t>Осенний</w:t>
      </w:r>
      <w:r w:rsidRPr="00AE4A38">
        <w:rPr>
          <w:sz w:val="24"/>
          <w:lang w:val="ru-RU" w:eastAsia="ru-RU"/>
        </w:rPr>
        <w:t xml:space="preserve"> </w:t>
      </w:r>
      <w:r w:rsidRPr="00AE4A38">
        <w:rPr>
          <w:sz w:val="24"/>
          <w:lang w:val="ru-RU" w:eastAsia="ru-RU"/>
        </w:rPr>
        <w:t>бал</w:t>
      </w:r>
      <w:r w:rsidRPr="00AE4A38">
        <w:rPr>
          <w:sz w:val="24"/>
          <w:lang w:val="ru-RU" w:eastAsia="ru-RU"/>
        </w:rPr>
        <w:t xml:space="preserve"> (</w:t>
      </w:r>
      <w:r w:rsidRPr="00AE4A38">
        <w:rPr>
          <w:sz w:val="24"/>
          <w:lang w:val="ru-RU" w:eastAsia="ru-RU"/>
        </w:rPr>
        <w:t>октябрь</w:t>
      </w:r>
      <w:r w:rsidRPr="00AE4A38">
        <w:rPr>
          <w:sz w:val="24"/>
          <w:lang w:val="ru-RU" w:eastAsia="ru-RU"/>
        </w:rPr>
        <w:t>)</w:t>
      </w:r>
    </w:p>
    <w:p w:rsidR="002978CE" w:rsidRPr="00AE4A38" w:rsidRDefault="002978CE" w:rsidP="00AE4A38">
      <w:pPr>
        <w:pStyle w:val="a3"/>
        <w:numPr>
          <w:ilvl w:val="0"/>
          <w:numId w:val="15"/>
        </w:numPr>
        <w:rPr>
          <w:sz w:val="24"/>
          <w:lang w:val="ru-RU" w:eastAsia="ru-RU"/>
        </w:rPr>
      </w:pPr>
      <w:r w:rsidRPr="00AE4A38">
        <w:rPr>
          <w:sz w:val="24"/>
          <w:lang w:val="ru-RU" w:eastAsia="ru-RU"/>
        </w:rPr>
        <w:t>День</w:t>
      </w:r>
      <w:r w:rsidRPr="00AE4A38">
        <w:rPr>
          <w:sz w:val="24"/>
          <w:lang w:val="ru-RU" w:eastAsia="ru-RU"/>
        </w:rPr>
        <w:t xml:space="preserve"> </w:t>
      </w:r>
      <w:r w:rsidRPr="00AE4A38">
        <w:rPr>
          <w:sz w:val="24"/>
          <w:lang w:val="ru-RU" w:eastAsia="ru-RU"/>
        </w:rPr>
        <w:t>народного</w:t>
      </w:r>
      <w:r w:rsidRPr="00AE4A38">
        <w:rPr>
          <w:sz w:val="24"/>
          <w:lang w:val="ru-RU" w:eastAsia="ru-RU"/>
        </w:rPr>
        <w:t xml:space="preserve"> </w:t>
      </w:r>
      <w:r w:rsidRPr="00AE4A38">
        <w:rPr>
          <w:sz w:val="24"/>
          <w:lang w:val="ru-RU" w:eastAsia="ru-RU"/>
        </w:rPr>
        <w:t>единства</w:t>
      </w:r>
      <w:r w:rsidRPr="00AE4A38">
        <w:rPr>
          <w:sz w:val="24"/>
          <w:lang w:val="ru-RU" w:eastAsia="ru-RU"/>
        </w:rPr>
        <w:t xml:space="preserve"> (</w:t>
      </w:r>
      <w:r w:rsidRPr="00AE4A38">
        <w:rPr>
          <w:sz w:val="24"/>
          <w:lang w:val="ru-RU" w:eastAsia="ru-RU"/>
        </w:rPr>
        <w:t>ноябрь</w:t>
      </w:r>
      <w:r w:rsidRPr="00AE4A38">
        <w:rPr>
          <w:sz w:val="24"/>
          <w:lang w:val="ru-RU" w:eastAsia="ru-RU"/>
        </w:rPr>
        <w:t>)</w:t>
      </w:r>
    </w:p>
    <w:p w:rsidR="002978CE" w:rsidRPr="00AE4A38" w:rsidRDefault="002978CE" w:rsidP="00AE4A38">
      <w:pPr>
        <w:pStyle w:val="a3"/>
        <w:numPr>
          <w:ilvl w:val="0"/>
          <w:numId w:val="15"/>
        </w:numPr>
        <w:rPr>
          <w:sz w:val="24"/>
          <w:lang w:val="ru-RU" w:eastAsia="ru-RU"/>
        </w:rPr>
      </w:pPr>
      <w:r w:rsidRPr="00AE4A38">
        <w:rPr>
          <w:sz w:val="24"/>
          <w:lang w:val="ru-RU" w:eastAsia="ru-RU"/>
        </w:rPr>
        <w:t>День</w:t>
      </w:r>
      <w:r w:rsidRPr="00AE4A38">
        <w:rPr>
          <w:sz w:val="24"/>
          <w:lang w:val="ru-RU" w:eastAsia="ru-RU"/>
        </w:rPr>
        <w:t xml:space="preserve"> </w:t>
      </w:r>
      <w:r w:rsidRPr="00AE4A38">
        <w:rPr>
          <w:sz w:val="24"/>
          <w:lang w:val="ru-RU" w:eastAsia="ru-RU"/>
        </w:rPr>
        <w:t>толерантности</w:t>
      </w:r>
      <w:r w:rsidRPr="00AE4A38">
        <w:rPr>
          <w:sz w:val="24"/>
          <w:lang w:val="ru-RU" w:eastAsia="ru-RU"/>
        </w:rPr>
        <w:t xml:space="preserve"> (</w:t>
      </w:r>
      <w:r w:rsidRPr="00AE4A38">
        <w:rPr>
          <w:sz w:val="24"/>
          <w:lang w:val="ru-RU" w:eastAsia="ru-RU"/>
        </w:rPr>
        <w:t>ноябрь</w:t>
      </w:r>
      <w:r w:rsidRPr="00AE4A38">
        <w:rPr>
          <w:sz w:val="24"/>
          <w:lang w:val="ru-RU" w:eastAsia="ru-RU"/>
        </w:rPr>
        <w:t>)</w:t>
      </w:r>
    </w:p>
    <w:p w:rsidR="002978CE" w:rsidRPr="00AE4A38" w:rsidRDefault="002978CE" w:rsidP="00AE4A38">
      <w:pPr>
        <w:pStyle w:val="a3"/>
        <w:numPr>
          <w:ilvl w:val="0"/>
          <w:numId w:val="15"/>
        </w:numPr>
        <w:rPr>
          <w:sz w:val="24"/>
          <w:lang w:val="ru-RU" w:eastAsia="ru-RU"/>
        </w:rPr>
      </w:pPr>
      <w:r w:rsidRPr="00AE4A38">
        <w:rPr>
          <w:sz w:val="24"/>
          <w:lang w:val="ru-RU" w:eastAsia="ru-RU"/>
        </w:rPr>
        <w:t>День</w:t>
      </w:r>
      <w:r w:rsidRPr="00AE4A38">
        <w:rPr>
          <w:sz w:val="24"/>
          <w:lang w:val="ru-RU" w:eastAsia="ru-RU"/>
        </w:rPr>
        <w:t xml:space="preserve"> </w:t>
      </w:r>
      <w:r w:rsidRPr="00AE4A38">
        <w:rPr>
          <w:sz w:val="24"/>
          <w:lang w:val="ru-RU" w:eastAsia="ru-RU"/>
        </w:rPr>
        <w:t>матери</w:t>
      </w:r>
      <w:r w:rsidRPr="00AE4A38">
        <w:rPr>
          <w:sz w:val="24"/>
          <w:lang w:val="ru-RU" w:eastAsia="ru-RU"/>
        </w:rPr>
        <w:t xml:space="preserve"> (</w:t>
      </w:r>
      <w:r w:rsidRPr="00AE4A38">
        <w:rPr>
          <w:sz w:val="24"/>
          <w:lang w:val="ru-RU" w:eastAsia="ru-RU"/>
        </w:rPr>
        <w:t>ноябрь</w:t>
      </w:r>
      <w:r w:rsidRPr="00AE4A38">
        <w:rPr>
          <w:sz w:val="24"/>
          <w:lang w:val="ru-RU" w:eastAsia="ru-RU"/>
        </w:rPr>
        <w:t>)</w:t>
      </w:r>
    </w:p>
    <w:p w:rsidR="002978CE" w:rsidRPr="00AE4A38" w:rsidRDefault="002978CE" w:rsidP="00AE4A38">
      <w:pPr>
        <w:pStyle w:val="a3"/>
        <w:numPr>
          <w:ilvl w:val="0"/>
          <w:numId w:val="15"/>
        </w:numPr>
        <w:rPr>
          <w:sz w:val="24"/>
          <w:lang w:val="ru-RU" w:eastAsia="ru-RU"/>
        </w:rPr>
      </w:pPr>
      <w:r w:rsidRPr="00AE4A38">
        <w:rPr>
          <w:sz w:val="24"/>
          <w:lang w:val="ru-RU" w:eastAsia="ru-RU"/>
        </w:rPr>
        <w:t>Всемирный</w:t>
      </w:r>
      <w:r w:rsidRPr="00AE4A38">
        <w:rPr>
          <w:sz w:val="24"/>
          <w:lang w:val="ru-RU" w:eastAsia="ru-RU"/>
        </w:rPr>
        <w:t xml:space="preserve"> </w:t>
      </w:r>
      <w:r w:rsidRPr="00AE4A38">
        <w:rPr>
          <w:sz w:val="24"/>
          <w:lang w:val="ru-RU" w:eastAsia="ru-RU"/>
        </w:rPr>
        <w:t>день</w:t>
      </w:r>
      <w:r w:rsidRPr="00AE4A38">
        <w:rPr>
          <w:sz w:val="24"/>
          <w:lang w:val="ru-RU" w:eastAsia="ru-RU"/>
        </w:rPr>
        <w:t xml:space="preserve"> </w:t>
      </w:r>
      <w:r w:rsidRPr="00AE4A38">
        <w:rPr>
          <w:sz w:val="24"/>
          <w:lang w:val="ru-RU" w:eastAsia="ru-RU"/>
        </w:rPr>
        <w:t>по</w:t>
      </w:r>
      <w:r w:rsidRPr="00AE4A38">
        <w:rPr>
          <w:sz w:val="24"/>
          <w:lang w:val="ru-RU" w:eastAsia="ru-RU"/>
        </w:rPr>
        <w:t xml:space="preserve"> </w:t>
      </w:r>
      <w:r w:rsidRPr="00AE4A38">
        <w:rPr>
          <w:sz w:val="24"/>
          <w:lang w:val="ru-RU" w:eastAsia="ru-RU"/>
        </w:rPr>
        <w:t>борьбе</w:t>
      </w:r>
      <w:r w:rsidRPr="00AE4A38">
        <w:rPr>
          <w:sz w:val="24"/>
          <w:lang w:val="ru-RU" w:eastAsia="ru-RU"/>
        </w:rPr>
        <w:t xml:space="preserve"> </w:t>
      </w:r>
      <w:r w:rsidRPr="00AE4A38">
        <w:rPr>
          <w:sz w:val="24"/>
          <w:lang w:val="ru-RU" w:eastAsia="ru-RU"/>
        </w:rPr>
        <w:t>со</w:t>
      </w:r>
      <w:r w:rsidRPr="00AE4A38">
        <w:rPr>
          <w:sz w:val="24"/>
          <w:lang w:val="ru-RU" w:eastAsia="ru-RU"/>
        </w:rPr>
        <w:t xml:space="preserve"> </w:t>
      </w:r>
      <w:r w:rsidRPr="00AE4A38">
        <w:rPr>
          <w:sz w:val="24"/>
          <w:lang w:val="ru-RU" w:eastAsia="ru-RU"/>
        </w:rPr>
        <w:t>СПИДом</w:t>
      </w:r>
      <w:r w:rsidRPr="00AE4A38">
        <w:rPr>
          <w:sz w:val="24"/>
          <w:lang w:val="ru-RU" w:eastAsia="ru-RU"/>
        </w:rPr>
        <w:t xml:space="preserve"> (</w:t>
      </w:r>
      <w:r w:rsidRPr="00AE4A38">
        <w:rPr>
          <w:sz w:val="24"/>
          <w:lang w:val="ru-RU" w:eastAsia="ru-RU"/>
        </w:rPr>
        <w:t>декабрь</w:t>
      </w:r>
      <w:r w:rsidRPr="00AE4A38">
        <w:rPr>
          <w:sz w:val="24"/>
          <w:lang w:val="ru-RU" w:eastAsia="ru-RU"/>
        </w:rPr>
        <w:t>)</w:t>
      </w:r>
    </w:p>
    <w:p w:rsidR="002978CE" w:rsidRPr="00AE4A38" w:rsidRDefault="002978CE" w:rsidP="00AE4A38">
      <w:pPr>
        <w:pStyle w:val="a3"/>
        <w:numPr>
          <w:ilvl w:val="0"/>
          <w:numId w:val="15"/>
        </w:numPr>
        <w:rPr>
          <w:sz w:val="24"/>
          <w:lang w:val="ru-RU" w:eastAsia="ru-RU"/>
        </w:rPr>
      </w:pPr>
      <w:r w:rsidRPr="00AE4A38">
        <w:rPr>
          <w:sz w:val="24"/>
          <w:lang w:val="ru-RU" w:eastAsia="ru-RU"/>
        </w:rPr>
        <w:t>День</w:t>
      </w:r>
      <w:r w:rsidRPr="00AE4A38">
        <w:rPr>
          <w:sz w:val="24"/>
          <w:lang w:val="ru-RU" w:eastAsia="ru-RU"/>
        </w:rPr>
        <w:t xml:space="preserve"> </w:t>
      </w:r>
      <w:r w:rsidRPr="00AE4A38">
        <w:rPr>
          <w:sz w:val="24"/>
          <w:lang w:val="ru-RU" w:eastAsia="ru-RU"/>
        </w:rPr>
        <w:t>неизвестного</w:t>
      </w:r>
      <w:r w:rsidRPr="00AE4A38">
        <w:rPr>
          <w:sz w:val="24"/>
          <w:lang w:val="ru-RU" w:eastAsia="ru-RU"/>
        </w:rPr>
        <w:t xml:space="preserve"> </w:t>
      </w:r>
      <w:r w:rsidRPr="00AE4A38">
        <w:rPr>
          <w:sz w:val="24"/>
          <w:lang w:val="ru-RU" w:eastAsia="ru-RU"/>
        </w:rPr>
        <w:t>солдата</w:t>
      </w:r>
      <w:r w:rsidRPr="00AE4A38">
        <w:rPr>
          <w:sz w:val="24"/>
          <w:lang w:val="ru-RU" w:eastAsia="ru-RU"/>
        </w:rPr>
        <w:t xml:space="preserve"> (</w:t>
      </w:r>
      <w:r w:rsidRPr="00AE4A38">
        <w:rPr>
          <w:sz w:val="24"/>
          <w:lang w:val="ru-RU" w:eastAsia="ru-RU"/>
        </w:rPr>
        <w:t>декабрь</w:t>
      </w:r>
      <w:r w:rsidRPr="00AE4A38">
        <w:rPr>
          <w:sz w:val="24"/>
          <w:lang w:val="ru-RU" w:eastAsia="ru-RU"/>
        </w:rPr>
        <w:t>)</w:t>
      </w:r>
    </w:p>
    <w:p w:rsidR="002978CE" w:rsidRPr="00AE4A38" w:rsidRDefault="002978CE" w:rsidP="00AE4A38">
      <w:pPr>
        <w:pStyle w:val="a3"/>
        <w:numPr>
          <w:ilvl w:val="0"/>
          <w:numId w:val="15"/>
        </w:numPr>
        <w:rPr>
          <w:sz w:val="24"/>
          <w:lang w:val="ru-RU" w:eastAsia="ru-RU"/>
        </w:rPr>
      </w:pPr>
      <w:r w:rsidRPr="00AE4A38">
        <w:rPr>
          <w:sz w:val="24"/>
          <w:lang w:val="ru-RU" w:eastAsia="ru-RU"/>
        </w:rPr>
        <w:t>День</w:t>
      </w:r>
      <w:r w:rsidRPr="00AE4A38">
        <w:rPr>
          <w:sz w:val="24"/>
          <w:lang w:val="ru-RU" w:eastAsia="ru-RU"/>
        </w:rPr>
        <w:t xml:space="preserve"> </w:t>
      </w:r>
      <w:r w:rsidRPr="00AE4A38">
        <w:rPr>
          <w:sz w:val="24"/>
          <w:lang w:val="ru-RU" w:eastAsia="ru-RU"/>
        </w:rPr>
        <w:t>героев</w:t>
      </w:r>
      <w:r w:rsidRPr="00AE4A38">
        <w:rPr>
          <w:sz w:val="24"/>
          <w:lang w:val="ru-RU" w:eastAsia="ru-RU"/>
        </w:rPr>
        <w:t xml:space="preserve"> </w:t>
      </w:r>
      <w:r w:rsidRPr="00AE4A38">
        <w:rPr>
          <w:sz w:val="24"/>
          <w:lang w:val="ru-RU" w:eastAsia="ru-RU"/>
        </w:rPr>
        <w:t>Отечества</w:t>
      </w:r>
      <w:r w:rsidRPr="00AE4A38">
        <w:rPr>
          <w:sz w:val="24"/>
          <w:lang w:val="ru-RU" w:eastAsia="ru-RU"/>
        </w:rPr>
        <w:t xml:space="preserve"> (</w:t>
      </w:r>
      <w:r w:rsidRPr="00AE4A38">
        <w:rPr>
          <w:sz w:val="24"/>
          <w:lang w:val="ru-RU" w:eastAsia="ru-RU"/>
        </w:rPr>
        <w:t>декабрь</w:t>
      </w:r>
      <w:r w:rsidRPr="00AE4A38">
        <w:rPr>
          <w:sz w:val="24"/>
          <w:lang w:val="ru-RU" w:eastAsia="ru-RU"/>
        </w:rPr>
        <w:t>)</w:t>
      </w:r>
    </w:p>
    <w:p w:rsidR="002978CE" w:rsidRPr="00AE4A38" w:rsidRDefault="002978CE" w:rsidP="00AE4A38">
      <w:pPr>
        <w:pStyle w:val="a3"/>
        <w:numPr>
          <w:ilvl w:val="0"/>
          <w:numId w:val="15"/>
        </w:numPr>
        <w:rPr>
          <w:sz w:val="24"/>
          <w:lang w:val="ru-RU" w:eastAsia="ru-RU"/>
        </w:rPr>
      </w:pPr>
      <w:r w:rsidRPr="00AE4A38">
        <w:rPr>
          <w:sz w:val="24"/>
          <w:lang w:val="ru-RU" w:eastAsia="ru-RU"/>
        </w:rPr>
        <w:t>Новогодний</w:t>
      </w:r>
      <w:r w:rsidRPr="00AE4A38">
        <w:rPr>
          <w:sz w:val="24"/>
          <w:lang w:val="ru-RU" w:eastAsia="ru-RU"/>
        </w:rPr>
        <w:t xml:space="preserve"> </w:t>
      </w:r>
      <w:r w:rsidRPr="00AE4A38">
        <w:rPr>
          <w:sz w:val="24"/>
          <w:lang w:val="ru-RU" w:eastAsia="ru-RU"/>
        </w:rPr>
        <w:t>балмаскарад</w:t>
      </w:r>
      <w:r w:rsidRPr="00AE4A38">
        <w:rPr>
          <w:sz w:val="24"/>
          <w:lang w:val="ru-RU" w:eastAsia="ru-RU"/>
        </w:rPr>
        <w:t xml:space="preserve"> (</w:t>
      </w:r>
      <w:r w:rsidRPr="00AE4A38">
        <w:rPr>
          <w:sz w:val="24"/>
          <w:lang w:val="ru-RU" w:eastAsia="ru-RU"/>
        </w:rPr>
        <w:t>декабрь</w:t>
      </w:r>
      <w:r w:rsidRPr="00AE4A38">
        <w:rPr>
          <w:sz w:val="24"/>
          <w:lang w:val="ru-RU" w:eastAsia="ru-RU"/>
        </w:rPr>
        <w:t>)</w:t>
      </w:r>
    </w:p>
    <w:p w:rsidR="002978CE" w:rsidRPr="00AE4A38" w:rsidRDefault="002978CE" w:rsidP="00AE4A38">
      <w:pPr>
        <w:pStyle w:val="a3"/>
        <w:numPr>
          <w:ilvl w:val="0"/>
          <w:numId w:val="15"/>
        </w:numPr>
        <w:rPr>
          <w:sz w:val="24"/>
          <w:lang w:val="ru-RU" w:eastAsia="ru-RU"/>
        </w:rPr>
      </w:pPr>
      <w:r w:rsidRPr="00AE4A38">
        <w:rPr>
          <w:sz w:val="24"/>
          <w:lang w:val="ru-RU" w:eastAsia="ru-RU"/>
        </w:rPr>
        <w:t>Встреча</w:t>
      </w:r>
      <w:r w:rsidRPr="00AE4A38">
        <w:rPr>
          <w:sz w:val="24"/>
          <w:lang w:val="ru-RU" w:eastAsia="ru-RU"/>
        </w:rPr>
        <w:t xml:space="preserve"> </w:t>
      </w:r>
      <w:r w:rsidRPr="00AE4A38">
        <w:rPr>
          <w:sz w:val="24"/>
          <w:lang w:val="ru-RU" w:eastAsia="ru-RU"/>
        </w:rPr>
        <w:t>со</w:t>
      </w:r>
      <w:r w:rsidRPr="00AE4A38">
        <w:rPr>
          <w:sz w:val="24"/>
          <w:lang w:val="ru-RU" w:eastAsia="ru-RU"/>
        </w:rPr>
        <w:t xml:space="preserve"> </w:t>
      </w:r>
      <w:r w:rsidRPr="00AE4A38">
        <w:rPr>
          <w:sz w:val="24"/>
          <w:lang w:val="ru-RU" w:eastAsia="ru-RU"/>
        </w:rPr>
        <w:t>студентами</w:t>
      </w:r>
      <w:r w:rsidRPr="00AE4A38">
        <w:rPr>
          <w:sz w:val="24"/>
          <w:lang w:val="ru-RU" w:eastAsia="ru-RU"/>
        </w:rPr>
        <w:t xml:space="preserve"> (</w:t>
      </w:r>
      <w:r w:rsidRPr="00AE4A38">
        <w:rPr>
          <w:sz w:val="24"/>
          <w:lang w:val="ru-RU" w:eastAsia="ru-RU"/>
        </w:rPr>
        <w:t>январь</w:t>
      </w:r>
      <w:r w:rsidRPr="00AE4A38">
        <w:rPr>
          <w:sz w:val="24"/>
          <w:lang w:val="ru-RU" w:eastAsia="ru-RU"/>
        </w:rPr>
        <w:t>)</w:t>
      </w:r>
    </w:p>
    <w:p w:rsidR="002978CE" w:rsidRPr="00AE4A38" w:rsidRDefault="002978CE" w:rsidP="00AE4A38">
      <w:pPr>
        <w:pStyle w:val="a3"/>
        <w:numPr>
          <w:ilvl w:val="0"/>
          <w:numId w:val="15"/>
        </w:numPr>
        <w:rPr>
          <w:sz w:val="24"/>
          <w:lang w:val="ru-RU" w:eastAsia="ru-RU"/>
        </w:rPr>
      </w:pPr>
      <w:r w:rsidRPr="00AE4A38">
        <w:rPr>
          <w:sz w:val="24"/>
          <w:lang w:val="ru-RU" w:eastAsia="ru-RU"/>
        </w:rPr>
        <w:t>День</w:t>
      </w:r>
      <w:r w:rsidRPr="00AE4A38">
        <w:rPr>
          <w:sz w:val="24"/>
          <w:lang w:val="ru-RU" w:eastAsia="ru-RU"/>
        </w:rPr>
        <w:t xml:space="preserve"> </w:t>
      </w:r>
      <w:r w:rsidRPr="00AE4A38">
        <w:rPr>
          <w:sz w:val="24"/>
          <w:lang w:val="ru-RU" w:eastAsia="ru-RU"/>
        </w:rPr>
        <w:t>Защитников</w:t>
      </w:r>
      <w:r w:rsidRPr="00AE4A38">
        <w:rPr>
          <w:sz w:val="24"/>
          <w:lang w:val="ru-RU" w:eastAsia="ru-RU"/>
        </w:rPr>
        <w:t xml:space="preserve"> </w:t>
      </w:r>
      <w:r w:rsidRPr="00AE4A38">
        <w:rPr>
          <w:sz w:val="24"/>
          <w:lang w:val="ru-RU" w:eastAsia="ru-RU"/>
        </w:rPr>
        <w:t>Отечества</w:t>
      </w:r>
      <w:r w:rsidRPr="00AE4A38">
        <w:rPr>
          <w:sz w:val="24"/>
          <w:lang w:val="ru-RU" w:eastAsia="ru-RU"/>
        </w:rPr>
        <w:t xml:space="preserve"> (</w:t>
      </w:r>
      <w:r w:rsidRPr="00AE4A38">
        <w:rPr>
          <w:sz w:val="24"/>
          <w:lang w:val="ru-RU" w:eastAsia="ru-RU"/>
        </w:rPr>
        <w:t>февраль</w:t>
      </w:r>
      <w:r w:rsidRPr="00AE4A38">
        <w:rPr>
          <w:sz w:val="24"/>
          <w:lang w:val="ru-RU" w:eastAsia="ru-RU"/>
        </w:rPr>
        <w:t>)</w:t>
      </w:r>
    </w:p>
    <w:p w:rsidR="002978CE" w:rsidRPr="00AE4A38" w:rsidRDefault="002978CE" w:rsidP="00AE4A38">
      <w:pPr>
        <w:pStyle w:val="a3"/>
        <w:numPr>
          <w:ilvl w:val="0"/>
          <w:numId w:val="15"/>
        </w:numPr>
        <w:rPr>
          <w:sz w:val="24"/>
          <w:lang w:val="ru-RU" w:eastAsia="ru-RU"/>
        </w:rPr>
      </w:pPr>
      <w:r w:rsidRPr="00AE4A38">
        <w:rPr>
          <w:sz w:val="24"/>
          <w:lang w:val="ru-RU" w:eastAsia="ru-RU"/>
        </w:rPr>
        <w:t>Праздничный</w:t>
      </w:r>
      <w:r w:rsidRPr="00AE4A38">
        <w:rPr>
          <w:sz w:val="24"/>
          <w:lang w:val="ru-RU" w:eastAsia="ru-RU"/>
        </w:rPr>
        <w:t xml:space="preserve"> </w:t>
      </w:r>
      <w:r w:rsidRPr="00AE4A38">
        <w:rPr>
          <w:sz w:val="24"/>
          <w:lang w:val="ru-RU" w:eastAsia="ru-RU"/>
        </w:rPr>
        <w:t>концерт</w:t>
      </w:r>
      <w:r w:rsidRPr="00AE4A38">
        <w:rPr>
          <w:sz w:val="24"/>
          <w:lang w:val="ru-RU" w:eastAsia="ru-RU"/>
        </w:rPr>
        <w:t xml:space="preserve"> </w:t>
      </w:r>
      <w:r w:rsidRPr="00AE4A38">
        <w:rPr>
          <w:sz w:val="24"/>
          <w:lang w:val="ru-RU" w:eastAsia="ru-RU"/>
        </w:rPr>
        <w:t>к</w:t>
      </w:r>
      <w:r w:rsidRPr="00AE4A38">
        <w:rPr>
          <w:sz w:val="24"/>
          <w:lang w:val="ru-RU" w:eastAsia="ru-RU"/>
        </w:rPr>
        <w:t xml:space="preserve"> 8 </w:t>
      </w:r>
      <w:r w:rsidRPr="00AE4A38">
        <w:rPr>
          <w:sz w:val="24"/>
          <w:lang w:val="ru-RU" w:eastAsia="ru-RU"/>
        </w:rPr>
        <w:t>Марта</w:t>
      </w:r>
      <w:r w:rsidRPr="00AE4A38">
        <w:rPr>
          <w:sz w:val="24"/>
          <w:lang w:val="ru-RU" w:eastAsia="ru-RU"/>
        </w:rPr>
        <w:t xml:space="preserve"> (</w:t>
      </w:r>
      <w:r w:rsidRPr="00AE4A38">
        <w:rPr>
          <w:sz w:val="24"/>
          <w:lang w:val="ru-RU" w:eastAsia="ru-RU"/>
        </w:rPr>
        <w:t>март</w:t>
      </w:r>
      <w:r w:rsidRPr="00AE4A38">
        <w:rPr>
          <w:sz w:val="24"/>
          <w:lang w:val="ru-RU" w:eastAsia="ru-RU"/>
        </w:rPr>
        <w:t>)</w:t>
      </w:r>
    </w:p>
    <w:p w:rsidR="002978CE" w:rsidRPr="00AE4A38" w:rsidRDefault="002978CE" w:rsidP="00AE4A38">
      <w:pPr>
        <w:pStyle w:val="a3"/>
        <w:numPr>
          <w:ilvl w:val="0"/>
          <w:numId w:val="15"/>
        </w:numPr>
        <w:rPr>
          <w:sz w:val="24"/>
          <w:lang w:val="ru-RU" w:eastAsia="ru-RU"/>
        </w:rPr>
      </w:pPr>
      <w:r w:rsidRPr="00AE4A38">
        <w:rPr>
          <w:sz w:val="24"/>
          <w:lang w:val="ru-RU" w:eastAsia="ru-RU"/>
        </w:rPr>
        <w:t>День</w:t>
      </w:r>
      <w:r w:rsidRPr="00AE4A38">
        <w:rPr>
          <w:sz w:val="24"/>
          <w:lang w:val="ru-RU" w:eastAsia="ru-RU"/>
        </w:rPr>
        <w:t xml:space="preserve"> </w:t>
      </w:r>
      <w:r w:rsidRPr="00AE4A38">
        <w:rPr>
          <w:sz w:val="24"/>
          <w:lang w:val="ru-RU" w:eastAsia="ru-RU"/>
        </w:rPr>
        <w:t>птиц</w:t>
      </w:r>
      <w:r w:rsidRPr="00AE4A38">
        <w:rPr>
          <w:sz w:val="24"/>
          <w:lang w:val="ru-RU" w:eastAsia="ru-RU"/>
        </w:rPr>
        <w:t xml:space="preserve"> (</w:t>
      </w:r>
      <w:r w:rsidRPr="00AE4A38">
        <w:rPr>
          <w:sz w:val="24"/>
          <w:lang w:val="ru-RU" w:eastAsia="ru-RU"/>
        </w:rPr>
        <w:t>апрель</w:t>
      </w:r>
      <w:r w:rsidRPr="00AE4A38">
        <w:rPr>
          <w:sz w:val="24"/>
          <w:lang w:val="ru-RU" w:eastAsia="ru-RU"/>
        </w:rPr>
        <w:t>)</w:t>
      </w:r>
    </w:p>
    <w:p w:rsidR="002978CE" w:rsidRPr="00AE4A38" w:rsidRDefault="002978CE" w:rsidP="00AE4A38">
      <w:pPr>
        <w:pStyle w:val="a3"/>
        <w:numPr>
          <w:ilvl w:val="0"/>
          <w:numId w:val="15"/>
        </w:numPr>
        <w:rPr>
          <w:sz w:val="24"/>
          <w:lang w:val="ru-RU" w:eastAsia="ru-RU"/>
        </w:rPr>
      </w:pPr>
      <w:r w:rsidRPr="00AE4A38">
        <w:rPr>
          <w:sz w:val="24"/>
          <w:lang w:val="ru-RU" w:eastAsia="ru-RU"/>
        </w:rPr>
        <w:t>День</w:t>
      </w:r>
      <w:r w:rsidRPr="00AE4A38">
        <w:rPr>
          <w:sz w:val="24"/>
          <w:lang w:val="ru-RU" w:eastAsia="ru-RU"/>
        </w:rPr>
        <w:t xml:space="preserve"> </w:t>
      </w:r>
      <w:r w:rsidRPr="00AE4A38">
        <w:rPr>
          <w:sz w:val="24"/>
          <w:lang w:val="ru-RU" w:eastAsia="ru-RU"/>
        </w:rPr>
        <w:t>космонавтики</w:t>
      </w:r>
      <w:r w:rsidRPr="00AE4A38">
        <w:rPr>
          <w:sz w:val="24"/>
          <w:lang w:val="ru-RU" w:eastAsia="ru-RU"/>
        </w:rPr>
        <w:t xml:space="preserve"> (</w:t>
      </w:r>
      <w:r w:rsidRPr="00AE4A38">
        <w:rPr>
          <w:sz w:val="24"/>
          <w:lang w:val="ru-RU" w:eastAsia="ru-RU"/>
        </w:rPr>
        <w:t>апрель</w:t>
      </w:r>
      <w:r w:rsidRPr="00AE4A38">
        <w:rPr>
          <w:sz w:val="24"/>
          <w:lang w:val="ru-RU" w:eastAsia="ru-RU"/>
        </w:rPr>
        <w:t>)</w:t>
      </w:r>
    </w:p>
    <w:p w:rsidR="002978CE" w:rsidRPr="00AE4A38" w:rsidRDefault="002978CE" w:rsidP="00AE4A38">
      <w:pPr>
        <w:pStyle w:val="a3"/>
        <w:numPr>
          <w:ilvl w:val="0"/>
          <w:numId w:val="15"/>
        </w:numPr>
        <w:rPr>
          <w:sz w:val="24"/>
          <w:lang w:val="ru-RU" w:eastAsia="ru-RU"/>
        </w:rPr>
      </w:pPr>
      <w:r w:rsidRPr="00AE4A38">
        <w:rPr>
          <w:sz w:val="24"/>
          <w:lang w:val="ru-RU" w:eastAsia="ru-RU"/>
        </w:rPr>
        <w:t>День</w:t>
      </w:r>
      <w:r w:rsidRPr="00AE4A38">
        <w:rPr>
          <w:sz w:val="24"/>
          <w:lang w:val="ru-RU" w:eastAsia="ru-RU"/>
        </w:rPr>
        <w:t xml:space="preserve"> </w:t>
      </w:r>
      <w:r w:rsidRPr="00AE4A38">
        <w:rPr>
          <w:sz w:val="24"/>
          <w:lang w:val="ru-RU" w:eastAsia="ru-RU"/>
        </w:rPr>
        <w:t>Победы</w:t>
      </w:r>
      <w:r w:rsidRPr="00AE4A38">
        <w:rPr>
          <w:sz w:val="24"/>
          <w:lang w:val="ru-RU" w:eastAsia="ru-RU"/>
        </w:rPr>
        <w:t xml:space="preserve"> (</w:t>
      </w:r>
      <w:r w:rsidRPr="00AE4A38">
        <w:rPr>
          <w:sz w:val="24"/>
          <w:lang w:val="ru-RU" w:eastAsia="ru-RU"/>
        </w:rPr>
        <w:t>май</w:t>
      </w:r>
      <w:r w:rsidRPr="00AE4A38">
        <w:rPr>
          <w:sz w:val="24"/>
          <w:lang w:val="ru-RU" w:eastAsia="ru-RU"/>
        </w:rPr>
        <w:t>)</w:t>
      </w:r>
    </w:p>
    <w:p w:rsidR="002978CE" w:rsidRPr="00AE4A38" w:rsidRDefault="002978CE" w:rsidP="00AE4A38">
      <w:pPr>
        <w:pStyle w:val="a3"/>
        <w:numPr>
          <w:ilvl w:val="0"/>
          <w:numId w:val="15"/>
        </w:numPr>
        <w:rPr>
          <w:sz w:val="24"/>
          <w:lang w:val="ru-RU" w:eastAsia="ru-RU"/>
        </w:rPr>
      </w:pPr>
      <w:r w:rsidRPr="00AE4A38">
        <w:rPr>
          <w:sz w:val="24"/>
          <w:lang w:val="ru-RU" w:eastAsia="ru-RU"/>
        </w:rPr>
        <w:t>Последний</w:t>
      </w:r>
      <w:r w:rsidRPr="00AE4A38">
        <w:rPr>
          <w:sz w:val="24"/>
          <w:lang w:val="ru-RU" w:eastAsia="ru-RU"/>
        </w:rPr>
        <w:t xml:space="preserve"> </w:t>
      </w:r>
      <w:r w:rsidRPr="00AE4A38">
        <w:rPr>
          <w:sz w:val="24"/>
          <w:lang w:val="ru-RU" w:eastAsia="ru-RU"/>
        </w:rPr>
        <w:t>звонок</w:t>
      </w:r>
      <w:r w:rsidRPr="00AE4A38">
        <w:rPr>
          <w:sz w:val="24"/>
          <w:lang w:val="ru-RU" w:eastAsia="ru-RU"/>
        </w:rPr>
        <w:t xml:space="preserve"> (</w:t>
      </w:r>
      <w:r w:rsidRPr="00AE4A38">
        <w:rPr>
          <w:sz w:val="24"/>
          <w:lang w:val="ru-RU" w:eastAsia="ru-RU"/>
        </w:rPr>
        <w:t>май</w:t>
      </w:r>
      <w:r w:rsidRPr="00AE4A38">
        <w:rPr>
          <w:sz w:val="24"/>
          <w:lang w:val="ru-RU" w:eastAsia="ru-RU"/>
        </w:rPr>
        <w:t>)</w:t>
      </w:r>
    </w:p>
    <w:p w:rsidR="002978CE" w:rsidRPr="00AE4A38" w:rsidRDefault="002978CE" w:rsidP="00AE4A38">
      <w:pPr>
        <w:pStyle w:val="a3"/>
        <w:numPr>
          <w:ilvl w:val="0"/>
          <w:numId w:val="15"/>
        </w:numPr>
        <w:rPr>
          <w:sz w:val="24"/>
          <w:lang w:val="ru-RU" w:eastAsia="ru-RU"/>
        </w:rPr>
      </w:pPr>
      <w:r w:rsidRPr="00AE4A38">
        <w:rPr>
          <w:sz w:val="24"/>
          <w:lang w:val="ru-RU" w:eastAsia="ru-RU"/>
        </w:rPr>
        <w:t>День</w:t>
      </w:r>
      <w:r w:rsidRPr="00AE4A38">
        <w:rPr>
          <w:sz w:val="24"/>
          <w:lang w:val="ru-RU" w:eastAsia="ru-RU"/>
        </w:rPr>
        <w:t xml:space="preserve"> </w:t>
      </w:r>
      <w:r w:rsidRPr="00AE4A38">
        <w:rPr>
          <w:sz w:val="24"/>
          <w:lang w:val="ru-RU" w:eastAsia="ru-RU"/>
        </w:rPr>
        <w:t>защиты</w:t>
      </w:r>
      <w:r w:rsidRPr="00AE4A38">
        <w:rPr>
          <w:sz w:val="24"/>
          <w:lang w:val="ru-RU" w:eastAsia="ru-RU"/>
        </w:rPr>
        <w:t xml:space="preserve"> </w:t>
      </w:r>
      <w:r w:rsidRPr="00AE4A38">
        <w:rPr>
          <w:sz w:val="24"/>
          <w:lang w:val="ru-RU" w:eastAsia="ru-RU"/>
        </w:rPr>
        <w:t>детей</w:t>
      </w:r>
      <w:r w:rsidRPr="00AE4A38">
        <w:rPr>
          <w:sz w:val="24"/>
          <w:lang w:val="ru-RU" w:eastAsia="ru-RU"/>
        </w:rPr>
        <w:t xml:space="preserve"> (</w:t>
      </w:r>
      <w:r w:rsidRPr="00AE4A38">
        <w:rPr>
          <w:sz w:val="24"/>
          <w:lang w:val="ru-RU" w:eastAsia="ru-RU"/>
        </w:rPr>
        <w:t>май</w:t>
      </w:r>
      <w:r w:rsidRPr="00AE4A38">
        <w:rPr>
          <w:sz w:val="24"/>
          <w:lang w:val="ru-RU" w:eastAsia="ru-RU"/>
        </w:rPr>
        <w:t>-</w:t>
      </w:r>
      <w:r w:rsidRPr="00AE4A38">
        <w:rPr>
          <w:sz w:val="24"/>
          <w:lang w:val="ru-RU" w:eastAsia="ru-RU"/>
        </w:rPr>
        <w:t>июнь</w:t>
      </w:r>
      <w:r w:rsidRPr="00AE4A38">
        <w:rPr>
          <w:sz w:val="24"/>
          <w:lang w:val="ru-RU" w:eastAsia="ru-RU"/>
        </w:rPr>
        <w:t xml:space="preserve">) </w:t>
      </w:r>
    </w:p>
    <w:p w:rsidR="002978CE" w:rsidRPr="00394EBB" w:rsidRDefault="002978CE" w:rsidP="004F3279">
      <w:pPr>
        <w:wordWrap/>
        <w:ind w:firstLine="709"/>
        <w:rPr>
          <w:sz w:val="24"/>
          <w:lang w:val="ru-RU" w:eastAsia="ru-RU"/>
        </w:rPr>
      </w:pPr>
      <w:r w:rsidRPr="00394EBB">
        <w:rPr>
          <w:sz w:val="24"/>
          <w:lang w:val="ru-RU" w:eastAsia="ru-RU"/>
        </w:rPr>
        <w:t xml:space="preserve">Таким образом, все учащиеся имеют возможность участвовать в традиционных мероприятиях школы. Праздники, которые создают ситуацию успеха для всех, простор для творчества, радость человеческого общения в процессе подготовки и проведения, </w:t>
      </w:r>
      <w:r w:rsidRPr="00394EBB">
        <w:rPr>
          <w:sz w:val="24"/>
          <w:lang w:val="ru-RU" w:eastAsia="ru-RU"/>
        </w:rPr>
        <w:lastRenderedPageBreak/>
        <w:t xml:space="preserve">удовольствие от хорошо сделанной работы, осознание себя частью большого коллектива – вот что такое наши традиционные дела. </w:t>
      </w:r>
    </w:p>
    <w:p w:rsidR="002978CE" w:rsidRPr="00394EBB" w:rsidRDefault="002978CE" w:rsidP="004F3279">
      <w:pPr>
        <w:wordWrap/>
        <w:ind w:firstLine="709"/>
        <w:rPr>
          <w:sz w:val="24"/>
          <w:lang w:val="ru-RU" w:eastAsia="ru-RU"/>
        </w:rPr>
      </w:pPr>
      <w:r w:rsidRPr="00394EBB">
        <w:rPr>
          <w:sz w:val="24"/>
          <w:lang w:val="ru-RU" w:eastAsia="ru-RU"/>
        </w:rPr>
        <w:t>Педагогические идеи, лежащие в основе построения воспитательной системы:</w:t>
      </w:r>
    </w:p>
    <w:p w:rsidR="002978CE" w:rsidRPr="00394EBB" w:rsidRDefault="002978CE" w:rsidP="004F3279">
      <w:pPr>
        <w:wordWrap/>
        <w:ind w:firstLine="709"/>
        <w:rPr>
          <w:sz w:val="24"/>
          <w:lang w:val="ru-RU" w:eastAsia="ru-RU"/>
        </w:rPr>
      </w:pPr>
      <w:r w:rsidRPr="00394EBB">
        <w:rPr>
          <w:sz w:val="24"/>
          <w:lang w:val="ru-RU" w:eastAsia="ru-RU"/>
        </w:rPr>
        <w:t>-личностный подход в воспитании. Признание личности развивающего человека в качестве высшей социальной ценности, учет уникальности и своеобразия каждого ребенка;</w:t>
      </w:r>
    </w:p>
    <w:p w:rsidR="002978CE" w:rsidRPr="00394EBB" w:rsidRDefault="002978CE" w:rsidP="004F3279">
      <w:pPr>
        <w:wordWrap/>
        <w:ind w:firstLine="709"/>
        <w:rPr>
          <w:sz w:val="24"/>
          <w:lang w:val="ru-RU" w:eastAsia="ru-RU"/>
        </w:rPr>
      </w:pPr>
      <w:r w:rsidRPr="00394EBB">
        <w:rPr>
          <w:sz w:val="24"/>
          <w:lang w:val="ru-RU" w:eastAsia="ru-RU"/>
        </w:rPr>
        <w:t>- обеспечить доверительные отношения между учителями и учениками, проявлять любовь и уважение к детям;</w:t>
      </w:r>
    </w:p>
    <w:p w:rsidR="002978CE" w:rsidRPr="00394EBB" w:rsidRDefault="002978CE" w:rsidP="004F3279">
      <w:pPr>
        <w:wordWrap/>
        <w:ind w:firstLine="709"/>
        <w:rPr>
          <w:sz w:val="24"/>
          <w:lang w:val="ru-RU" w:eastAsia="ru-RU"/>
        </w:rPr>
      </w:pPr>
      <w:r w:rsidRPr="00394EBB">
        <w:rPr>
          <w:sz w:val="24"/>
          <w:lang w:val="ru-RU" w:eastAsia="ru-RU"/>
        </w:rPr>
        <w:t>- строить воспитание в соответствии с потребностями общества в данный момент, создавать ситуацию успеха, находить возможность стимулирования ребенка за активную самостоятельную деятельность;</w:t>
      </w:r>
    </w:p>
    <w:p w:rsidR="002978CE" w:rsidRPr="00394EBB" w:rsidRDefault="002978CE" w:rsidP="004F3279">
      <w:pPr>
        <w:wordWrap/>
        <w:ind w:firstLine="709"/>
        <w:rPr>
          <w:sz w:val="24"/>
          <w:lang w:val="ru-RU" w:eastAsia="ru-RU"/>
        </w:rPr>
      </w:pPr>
      <w:r w:rsidRPr="00394EBB">
        <w:rPr>
          <w:sz w:val="24"/>
          <w:lang w:val="ru-RU" w:eastAsia="ru-RU"/>
        </w:rPr>
        <w:t>- обеспечение условий для развития и формирования учебной самостоятельности каждого ребёнка, проявления и реализации потенциальных возможностей каждого школьника;</w:t>
      </w:r>
    </w:p>
    <w:p w:rsidR="002978CE" w:rsidRPr="00394EBB" w:rsidRDefault="002978CE" w:rsidP="004F3279">
      <w:pPr>
        <w:wordWrap/>
        <w:ind w:firstLine="709"/>
        <w:rPr>
          <w:sz w:val="24"/>
          <w:lang w:val="ru-RU" w:eastAsia="ru-RU"/>
        </w:rPr>
      </w:pPr>
      <w:r w:rsidRPr="00394EBB">
        <w:rPr>
          <w:sz w:val="24"/>
          <w:lang w:val="ru-RU" w:eastAsia="ru-RU"/>
        </w:rPr>
        <w:t>-</w:t>
      </w:r>
      <w:r w:rsidR="005629A5" w:rsidRPr="00394EBB">
        <w:rPr>
          <w:sz w:val="24"/>
          <w:lang w:val="ru-RU" w:eastAsia="ru-RU"/>
        </w:rPr>
        <w:t xml:space="preserve"> </w:t>
      </w:r>
      <w:r w:rsidRPr="00394EBB">
        <w:rPr>
          <w:sz w:val="24"/>
          <w:lang w:val="ru-RU" w:eastAsia="ru-RU"/>
        </w:rPr>
        <w:t xml:space="preserve">идея развивающего и воспитывающего обучения, ориентированного не на знания, умения и навыки как на конечную цель, а на формирование комплекса качеств развивающей личности; </w:t>
      </w:r>
    </w:p>
    <w:p w:rsidR="007458C4" w:rsidRPr="00394EBB" w:rsidRDefault="002978CE" w:rsidP="004F3279">
      <w:pPr>
        <w:wordWrap/>
        <w:ind w:firstLine="709"/>
        <w:rPr>
          <w:sz w:val="24"/>
          <w:lang w:val="ru-RU" w:eastAsia="ru-RU"/>
        </w:rPr>
      </w:pPr>
      <w:r w:rsidRPr="00394EBB">
        <w:rPr>
          <w:sz w:val="24"/>
          <w:lang w:val="ru-RU" w:eastAsia="ru-RU"/>
        </w:rPr>
        <w:t>-</w:t>
      </w:r>
      <w:r w:rsidR="005629A5" w:rsidRPr="00394EBB">
        <w:rPr>
          <w:sz w:val="24"/>
          <w:lang w:val="ru-RU" w:eastAsia="ru-RU"/>
        </w:rPr>
        <w:t xml:space="preserve"> </w:t>
      </w:r>
      <w:r w:rsidRPr="00394EBB">
        <w:rPr>
          <w:sz w:val="24"/>
          <w:lang w:val="ru-RU" w:eastAsia="ru-RU"/>
        </w:rPr>
        <w:t>единство воспитания, общения и развития - важнейшее условие формирования целостной личности.</w:t>
      </w:r>
    </w:p>
    <w:p w:rsidR="00394EBB" w:rsidRDefault="00394EBB" w:rsidP="004F3279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0D19C7" w:rsidRPr="00394EBB" w:rsidRDefault="000D19C7" w:rsidP="004F3279">
      <w:pPr>
        <w:wordWrap/>
        <w:jc w:val="center"/>
        <w:rPr>
          <w:b/>
          <w:color w:val="000000"/>
          <w:w w:val="0"/>
          <w:sz w:val="24"/>
          <w:lang w:val="ru-RU"/>
        </w:rPr>
      </w:pPr>
      <w:r w:rsidRPr="00394EBB">
        <w:rPr>
          <w:b/>
          <w:color w:val="000000"/>
          <w:w w:val="0"/>
          <w:sz w:val="24"/>
          <w:lang w:val="ru-RU"/>
        </w:rPr>
        <w:t>2. ЦЕЛЬ И ЗАДАЧИ ВОСПИТАНИЯ</w:t>
      </w:r>
    </w:p>
    <w:p w:rsidR="005629A5" w:rsidRPr="00394EBB" w:rsidRDefault="005629A5" w:rsidP="004F3279">
      <w:pPr>
        <w:pStyle w:val="ParaAttribute16"/>
        <w:ind w:left="0" w:firstLine="709"/>
        <w:rPr>
          <w:rStyle w:val="CharAttribute484"/>
          <w:rFonts w:eastAsia="№Е"/>
          <w:i w:val="0"/>
          <w:iCs/>
          <w:sz w:val="24"/>
          <w:szCs w:val="24"/>
        </w:rPr>
      </w:pPr>
      <w:r w:rsidRPr="00394EBB">
        <w:rPr>
          <w:rStyle w:val="CharAttribute484"/>
          <w:rFonts w:eastAsia="№Е"/>
          <w:i w:val="0"/>
          <w:iCs/>
          <w:sz w:val="24"/>
          <w:szCs w:val="24"/>
        </w:rPr>
        <w:t>В соответствии с Концепцией духовно-нравственного воспитания российских школьников, с</w:t>
      </w:r>
      <w:r w:rsidR="00D8596F" w:rsidRPr="00394EBB">
        <w:rPr>
          <w:rStyle w:val="CharAttribute484"/>
          <w:rFonts w:eastAsia="№Е"/>
          <w:i w:val="0"/>
          <w:iCs/>
          <w:sz w:val="24"/>
          <w:szCs w:val="24"/>
        </w:rPr>
        <w:t>овременный наци</w:t>
      </w:r>
      <w:r w:rsidR="003B002C" w:rsidRPr="00394EBB">
        <w:rPr>
          <w:rStyle w:val="CharAttribute484"/>
          <w:rFonts w:eastAsia="№Е"/>
          <w:i w:val="0"/>
          <w:iCs/>
          <w:sz w:val="24"/>
          <w:szCs w:val="24"/>
        </w:rPr>
        <w:t xml:space="preserve">ональный </w:t>
      </w:r>
      <w:r w:rsidRPr="00394EBB">
        <w:rPr>
          <w:rStyle w:val="CharAttribute484"/>
          <w:rFonts w:eastAsia="№Е"/>
          <w:i w:val="0"/>
          <w:iCs/>
          <w:sz w:val="24"/>
          <w:szCs w:val="24"/>
        </w:rPr>
        <w:t>воспитательный идеал личности,</w:t>
      </w:r>
      <w:r w:rsidR="003B002C" w:rsidRPr="00394EBB">
        <w:rPr>
          <w:rStyle w:val="CharAttribute484"/>
          <w:rFonts w:eastAsia="№Е"/>
          <w:i w:val="0"/>
          <w:iCs/>
          <w:sz w:val="24"/>
          <w:szCs w:val="24"/>
        </w:rPr>
        <w:t xml:space="preserve"> </w:t>
      </w:r>
      <w:r w:rsidRPr="00394EBB">
        <w:rPr>
          <w:rStyle w:val="CharAttribute484"/>
          <w:rFonts w:eastAsia="№Е"/>
          <w:i w:val="0"/>
          <w:iCs/>
          <w:sz w:val="24"/>
          <w:szCs w:val="24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0D19C7" w:rsidRPr="00394EBB" w:rsidRDefault="000D19C7" w:rsidP="004F3279">
      <w:pPr>
        <w:pStyle w:val="ParaAttribute16"/>
        <w:ind w:left="0" w:firstLine="709"/>
        <w:rPr>
          <w:rStyle w:val="CharAttribute484"/>
          <w:rFonts w:eastAsia="№Е"/>
          <w:i w:val="0"/>
          <w:iCs/>
          <w:sz w:val="24"/>
          <w:szCs w:val="24"/>
        </w:rPr>
      </w:pPr>
      <w:r w:rsidRPr="00394EBB">
        <w:rPr>
          <w:rStyle w:val="CharAttribute484"/>
          <w:rFonts w:eastAsia="№Е"/>
          <w:i w:val="0"/>
          <w:sz w:val="24"/>
          <w:szCs w:val="24"/>
        </w:rPr>
        <w:t xml:space="preserve">Исходя из этого воспитательного идеала, а также основываясь на </w:t>
      </w:r>
      <w:r w:rsidRPr="00394EBB">
        <w:rPr>
          <w:rStyle w:val="CharAttribute484"/>
          <w:rFonts w:eastAsia="№Е"/>
          <w:i w:val="0"/>
          <w:iCs/>
          <w:sz w:val="24"/>
          <w:szCs w:val="24"/>
        </w:rPr>
        <w:t xml:space="preserve">базовых </w:t>
      </w:r>
      <w:r w:rsidR="003B002C" w:rsidRPr="00394EBB">
        <w:rPr>
          <w:rStyle w:val="CharAttribute484"/>
          <w:rFonts w:eastAsia="№Е"/>
          <w:i w:val="0"/>
          <w:iCs/>
          <w:sz w:val="24"/>
          <w:szCs w:val="24"/>
        </w:rPr>
        <w:br/>
      </w:r>
      <w:r w:rsidRPr="00394EBB">
        <w:rPr>
          <w:rStyle w:val="CharAttribute484"/>
          <w:rFonts w:eastAsia="№Е"/>
          <w:i w:val="0"/>
          <w:iCs/>
          <w:sz w:val="24"/>
          <w:szCs w:val="24"/>
        </w:rPr>
        <w:t xml:space="preserve">для нашего общества ценностях (таких как семья, труд, отечество, природа, мир, знания, культура, здоровье, человек) </w:t>
      </w:r>
      <w:r w:rsidRPr="00394EBB">
        <w:rPr>
          <w:rStyle w:val="CharAttribute484"/>
          <w:rFonts w:eastAsia="№Е"/>
          <w:i w:val="0"/>
          <w:sz w:val="24"/>
          <w:szCs w:val="24"/>
        </w:rPr>
        <w:t xml:space="preserve">формулируется общая </w:t>
      </w:r>
      <w:r w:rsidRPr="00394EBB">
        <w:rPr>
          <w:rStyle w:val="CharAttribute484"/>
          <w:rFonts w:eastAsia="№Е"/>
          <w:b/>
          <w:bCs/>
          <w:iCs/>
          <w:sz w:val="24"/>
          <w:szCs w:val="24"/>
        </w:rPr>
        <w:t>цель</w:t>
      </w:r>
      <w:r w:rsidRPr="00394EBB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394EBB">
        <w:rPr>
          <w:rStyle w:val="CharAttribute484"/>
          <w:rFonts w:eastAsia="№Е"/>
          <w:b/>
          <w:sz w:val="24"/>
          <w:szCs w:val="24"/>
        </w:rPr>
        <w:t>воспитания</w:t>
      </w:r>
      <w:r w:rsidRPr="00394EBB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394EBB">
        <w:rPr>
          <w:rStyle w:val="CharAttribute484"/>
          <w:rFonts w:eastAsia="№Е"/>
          <w:i w:val="0"/>
          <w:sz w:val="24"/>
          <w:szCs w:val="24"/>
        </w:rPr>
        <w:br/>
        <w:t xml:space="preserve">в </w:t>
      </w:r>
      <w:r w:rsidR="00E03FEC" w:rsidRPr="00394EBB">
        <w:rPr>
          <w:rStyle w:val="CharAttribute484"/>
          <w:rFonts w:eastAsia="№Е"/>
          <w:i w:val="0"/>
          <w:sz w:val="24"/>
          <w:szCs w:val="24"/>
        </w:rPr>
        <w:t>школе</w:t>
      </w:r>
      <w:r w:rsidRPr="00394EBB">
        <w:rPr>
          <w:rStyle w:val="CharAttribute484"/>
          <w:rFonts w:eastAsia="№Е"/>
          <w:i w:val="0"/>
          <w:sz w:val="24"/>
          <w:szCs w:val="24"/>
        </w:rPr>
        <w:t xml:space="preserve"> – </w:t>
      </w:r>
      <w:r w:rsidRPr="00394EBB">
        <w:rPr>
          <w:rStyle w:val="CharAttribute484"/>
          <w:rFonts w:eastAsia="№Е"/>
          <w:i w:val="0"/>
          <w:iCs/>
          <w:sz w:val="24"/>
          <w:szCs w:val="24"/>
        </w:rPr>
        <w:t>личностное развитие обучающихся, проявляющееся:</w:t>
      </w:r>
    </w:p>
    <w:p w:rsidR="000D19C7" w:rsidRPr="00394EBB" w:rsidRDefault="00E03FEC" w:rsidP="004F3279">
      <w:pPr>
        <w:wordWrap/>
        <w:ind w:firstLine="709"/>
        <w:rPr>
          <w:rStyle w:val="CharAttribute484"/>
          <w:rFonts w:eastAsia="№Е"/>
          <w:i w:val="0"/>
          <w:iCs/>
          <w:sz w:val="24"/>
          <w:lang w:val="ru-RU"/>
        </w:rPr>
      </w:pPr>
      <w:r w:rsidRPr="00394EBB">
        <w:rPr>
          <w:rStyle w:val="CharAttribute484"/>
          <w:rFonts w:eastAsia="№Е"/>
          <w:i w:val="0"/>
          <w:iCs/>
          <w:sz w:val="24"/>
          <w:lang w:val="ru-RU"/>
        </w:rPr>
        <w:t xml:space="preserve">1. </w:t>
      </w:r>
      <w:r w:rsidR="000D19C7" w:rsidRPr="00394EBB">
        <w:rPr>
          <w:rStyle w:val="CharAttribute484"/>
          <w:rFonts w:eastAsia="№Е"/>
          <w:i w:val="0"/>
          <w:iCs/>
          <w:sz w:val="24"/>
          <w:lang w:val="ru-RU"/>
        </w:rPr>
        <w:t xml:space="preserve">в усвоении ими знаний основных норм, которые общество выработало </w:t>
      </w:r>
      <w:r w:rsidR="000D19C7" w:rsidRPr="00394EBB">
        <w:rPr>
          <w:rStyle w:val="CharAttribute484"/>
          <w:rFonts w:eastAsia="№Е"/>
          <w:i w:val="0"/>
          <w:iCs/>
          <w:sz w:val="24"/>
          <w:lang w:val="ru-RU"/>
        </w:rPr>
        <w:br/>
        <w:t xml:space="preserve">на основе этих ценностей (то есть, в усвоении ими социально значимых знаний); </w:t>
      </w:r>
    </w:p>
    <w:p w:rsidR="000D19C7" w:rsidRPr="00394EBB" w:rsidRDefault="00E03FEC" w:rsidP="004F3279">
      <w:pPr>
        <w:wordWrap/>
        <w:ind w:firstLine="709"/>
        <w:rPr>
          <w:rStyle w:val="CharAttribute484"/>
          <w:rFonts w:eastAsia="№Е"/>
          <w:i w:val="0"/>
          <w:iCs/>
          <w:sz w:val="24"/>
          <w:lang w:val="ru-RU"/>
        </w:rPr>
      </w:pPr>
      <w:r w:rsidRPr="00394EBB">
        <w:rPr>
          <w:rStyle w:val="CharAttribute484"/>
          <w:rFonts w:eastAsia="№Е"/>
          <w:i w:val="0"/>
          <w:iCs/>
          <w:sz w:val="24"/>
          <w:lang w:val="ru-RU"/>
        </w:rPr>
        <w:t xml:space="preserve">2. </w:t>
      </w:r>
      <w:r w:rsidR="000D19C7" w:rsidRPr="00394EBB">
        <w:rPr>
          <w:rStyle w:val="CharAttribute484"/>
          <w:rFonts w:eastAsia="№Е"/>
          <w:i w:val="0"/>
          <w:iCs/>
          <w:sz w:val="24"/>
          <w:lang w:val="ru-RU"/>
        </w:rPr>
        <w:t xml:space="preserve">в развитии их позитивных отношений к этим общественным ценностям </w:t>
      </w:r>
      <w:r w:rsidR="000D19C7" w:rsidRPr="00394EBB">
        <w:rPr>
          <w:rStyle w:val="CharAttribute484"/>
          <w:rFonts w:eastAsia="№Е"/>
          <w:i w:val="0"/>
          <w:iCs/>
          <w:sz w:val="24"/>
          <w:lang w:val="ru-RU"/>
        </w:rPr>
        <w:br/>
        <w:t>(то есть в развитии их социально значимых отношений);</w:t>
      </w:r>
    </w:p>
    <w:p w:rsidR="000D19C7" w:rsidRPr="00394EBB" w:rsidRDefault="00E03FEC" w:rsidP="004F3279">
      <w:pPr>
        <w:wordWrap/>
        <w:ind w:firstLine="709"/>
        <w:rPr>
          <w:rStyle w:val="CharAttribute484"/>
          <w:rFonts w:eastAsia="№Е"/>
          <w:i w:val="0"/>
          <w:iCs/>
          <w:sz w:val="24"/>
          <w:lang w:val="ru-RU"/>
        </w:rPr>
      </w:pPr>
      <w:r w:rsidRPr="00394EBB">
        <w:rPr>
          <w:rStyle w:val="CharAttribute484"/>
          <w:rFonts w:eastAsia="№Е"/>
          <w:i w:val="0"/>
          <w:iCs/>
          <w:sz w:val="24"/>
          <w:lang w:val="ru-RU"/>
        </w:rPr>
        <w:t xml:space="preserve">3. </w:t>
      </w:r>
      <w:r w:rsidR="000D19C7" w:rsidRPr="00394EBB">
        <w:rPr>
          <w:rStyle w:val="CharAttribute484"/>
          <w:rFonts w:eastAsia="№Е"/>
          <w:i w:val="0"/>
          <w:iCs/>
          <w:sz w:val="24"/>
          <w:lang w:val="ru-RU"/>
        </w:rPr>
        <w:t xml:space="preserve">в приобретении ими соответствующего этим ценностям опыта поведения, опыта применения сформированных знаний и отношений на практике (то есть </w:t>
      </w:r>
      <w:r w:rsidR="000D19C7" w:rsidRPr="00394EBB">
        <w:rPr>
          <w:rStyle w:val="CharAttribute484"/>
          <w:rFonts w:eastAsia="№Е"/>
          <w:i w:val="0"/>
          <w:iCs/>
          <w:sz w:val="24"/>
          <w:lang w:val="ru-RU"/>
        </w:rPr>
        <w:br/>
        <w:t>в приобретении ими опыта осуществления социально значимых дел).</w:t>
      </w:r>
    </w:p>
    <w:p w:rsidR="005629A5" w:rsidRPr="00394EBB" w:rsidRDefault="005629A5" w:rsidP="004F3279">
      <w:pPr>
        <w:wordWrap/>
        <w:ind w:firstLine="709"/>
        <w:rPr>
          <w:rStyle w:val="CharAttribute484"/>
          <w:rFonts w:eastAsia="№Е"/>
          <w:b/>
          <w:i w:val="0"/>
          <w:iCs/>
          <w:sz w:val="24"/>
          <w:lang w:val="ru-RU"/>
        </w:rPr>
      </w:pPr>
      <w:r w:rsidRPr="00394EBB">
        <w:rPr>
          <w:rStyle w:val="CharAttribute484"/>
          <w:rFonts w:eastAsia="№Е"/>
          <w:b/>
          <w:i w:val="0"/>
          <w:iCs/>
          <w:sz w:val="24"/>
          <w:lang w:val="ru-RU"/>
        </w:rPr>
        <w:t xml:space="preserve">Целевые приоритеты, соответствующие </w:t>
      </w:r>
      <w:r w:rsidR="00C01719" w:rsidRPr="00394EBB">
        <w:rPr>
          <w:rStyle w:val="CharAttribute484"/>
          <w:rFonts w:eastAsia="№Е"/>
          <w:b/>
          <w:i w:val="0"/>
          <w:iCs/>
          <w:sz w:val="24"/>
          <w:lang w:val="ru-RU"/>
        </w:rPr>
        <w:t>двум</w:t>
      </w:r>
      <w:r w:rsidRPr="00394EBB">
        <w:rPr>
          <w:rStyle w:val="CharAttribute484"/>
          <w:rFonts w:eastAsia="№Е"/>
          <w:b/>
          <w:i w:val="0"/>
          <w:iCs/>
          <w:sz w:val="24"/>
          <w:lang w:val="ru-RU"/>
        </w:rPr>
        <w:t xml:space="preserve"> уровням общего образования:</w:t>
      </w:r>
    </w:p>
    <w:p w:rsidR="000D19C7" w:rsidRPr="00394EBB" w:rsidRDefault="000D19C7" w:rsidP="004F3279">
      <w:pPr>
        <w:pStyle w:val="ParaAttribute10"/>
        <w:ind w:firstLine="709"/>
        <w:rPr>
          <w:color w:val="00000A"/>
          <w:sz w:val="24"/>
          <w:szCs w:val="24"/>
        </w:rPr>
      </w:pPr>
      <w:r w:rsidRPr="00AE4A38">
        <w:rPr>
          <w:rStyle w:val="CharAttribute484"/>
          <w:rFonts w:eastAsia="№Е"/>
          <w:b/>
          <w:bCs/>
          <w:i w:val="0"/>
          <w:iCs/>
          <w:sz w:val="24"/>
          <w:szCs w:val="24"/>
        </w:rPr>
        <w:t>1.</w:t>
      </w:r>
      <w:r w:rsidRPr="00394EBB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обучающихся младшего школьного </w:t>
      </w:r>
      <w:r w:rsidRPr="0018154A">
        <w:rPr>
          <w:rStyle w:val="CharAttribute484"/>
          <w:rFonts w:eastAsia="№Е"/>
          <w:bCs/>
          <w:i w:val="0"/>
          <w:iCs/>
          <w:sz w:val="24"/>
          <w:szCs w:val="24"/>
        </w:rPr>
        <w:t>возраста (</w:t>
      </w:r>
      <w:r w:rsidRPr="0018154A">
        <w:rPr>
          <w:rStyle w:val="CharAttribute484"/>
          <w:rFonts w:eastAsia="№Е"/>
          <w:b/>
          <w:bCs/>
          <w:i w:val="0"/>
          <w:iCs/>
          <w:sz w:val="24"/>
          <w:szCs w:val="24"/>
        </w:rPr>
        <w:t>уровень начального общего образования</w:t>
      </w:r>
      <w:r w:rsidRPr="0018154A">
        <w:rPr>
          <w:rStyle w:val="CharAttribute484"/>
          <w:rFonts w:eastAsia="№Е"/>
          <w:bCs/>
          <w:i w:val="0"/>
          <w:iCs/>
          <w:sz w:val="24"/>
          <w:szCs w:val="24"/>
        </w:rPr>
        <w:t>)</w:t>
      </w:r>
      <w:r w:rsidRPr="00394EBB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таким целевым приоритетом является </w:t>
      </w:r>
      <w:r w:rsidRPr="00394EBB">
        <w:rPr>
          <w:rStyle w:val="CharAttribute484"/>
          <w:rFonts w:eastAsia="Calibri"/>
          <w:i w:val="0"/>
          <w:sz w:val="24"/>
          <w:szCs w:val="24"/>
        </w:rPr>
        <w:t>создание бла</w:t>
      </w:r>
      <w:r w:rsidR="00340CE6" w:rsidRPr="00394EBB">
        <w:rPr>
          <w:rStyle w:val="CharAttribute484"/>
          <w:rFonts w:eastAsia="Calibri"/>
          <w:i w:val="0"/>
          <w:sz w:val="24"/>
          <w:szCs w:val="24"/>
        </w:rPr>
        <w:t xml:space="preserve">гоприятных условий для усвоения </w:t>
      </w:r>
      <w:r w:rsidR="00AF012F" w:rsidRPr="00394EBB">
        <w:rPr>
          <w:rStyle w:val="CharAttribute484"/>
          <w:rFonts w:eastAsia="Calibri"/>
          <w:i w:val="0"/>
          <w:sz w:val="24"/>
          <w:szCs w:val="24"/>
        </w:rPr>
        <w:t xml:space="preserve">обучающимися </w:t>
      </w:r>
      <w:r w:rsidRPr="00394EBB">
        <w:rPr>
          <w:rStyle w:val="CharAttribute484"/>
          <w:rFonts w:eastAsia="Calibri"/>
          <w:i w:val="0"/>
          <w:sz w:val="24"/>
          <w:szCs w:val="24"/>
        </w:rPr>
        <w:t xml:space="preserve">социально значимых </w:t>
      </w:r>
      <w:r w:rsidR="00340CE6" w:rsidRPr="00394EBB">
        <w:rPr>
          <w:rStyle w:val="CharAttribute484"/>
          <w:rFonts w:eastAsia="Calibri"/>
          <w:i w:val="0"/>
          <w:sz w:val="24"/>
          <w:szCs w:val="24"/>
        </w:rPr>
        <w:t xml:space="preserve"> </w:t>
      </w:r>
      <w:r w:rsidRPr="00394EBB">
        <w:rPr>
          <w:rStyle w:val="CharAttribute484"/>
          <w:rFonts w:eastAsia="Calibri"/>
          <w:i w:val="0"/>
          <w:sz w:val="24"/>
          <w:szCs w:val="24"/>
        </w:rPr>
        <w:t xml:space="preserve">знаний – знаний основных </w:t>
      </w:r>
      <w:r w:rsidRPr="00394EBB">
        <w:rPr>
          <w:color w:val="00000A"/>
          <w:sz w:val="24"/>
          <w:szCs w:val="24"/>
        </w:rPr>
        <w:t xml:space="preserve">норм и традиций того общества, в котором они живут. </w:t>
      </w:r>
    </w:p>
    <w:p w:rsidR="000D19C7" w:rsidRPr="00394EBB" w:rsidRDefault="000D19C7" w:rsidP="004F3279">
      <w:pPr>
        <w:wordWrap/>
        <w:ind w:firstLine="709"/>
        <w:rPr>
          <w:rStyle w:val="CharAttribute3"/>
          <w:rFonts w:hAnsi="Times New Roman"/>
          <w:sz w:val="24"/>
          <w:lang w:val="ru-RU"/>
        </w:rPr>
      </w:pPr>
      <w:r w:rsidRPr="00394EBB">
        <w:rPr>
          <w:rStyle w:val="CharAttribute484"/>
          <w:rFonts w:eastAsia="Calibri"/>
          <w:i w:val="0"/>
          <w:sz w:val="24"/>
          <w:lang w:val="ru-RU"/>
        </w:rPr>
        <w:t xml:space="preserve">К наиболее важным из них относятся следующие: </w:t>
      </w:r>
      <w:r w:rsidRPr="00394EBB">
        <w:rPr>
          <w:rStyle w:val="CharAttribute3"/>
          <w:rFonts w:hAnsi="Times New Roman"/>
          <w:sz w:val="24"/>
          <w:lang w:val="ru-RU"/>
        </w:rPr>
        <w:t xml:space="preserve"> </w:t>
      </w:r>
    </w:p>
    <w:p w:rsidR="000D19C7" w:rsidRPr="00394EBB" w:rsidRDefault="00E03FEC" w:rsidP="004F3279">
      <w:pPr>
        <w:pStyle w:val="a8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394EBB">
        <w:rPr>
          <w:rStyle w:val="CharAttribute3"/>
          <w:rFonts w:hAnsi="Times New Roman"/>
          <w:sz w:val="24"/>
          <w:szCs w:val="24"/>
          <w:lang w:val="ru-RU"/>
        </w:rPr>
        <w:t xml:space="preserve">1. </w:t>
      </w:r>
      <w:r w:rsidR="000D19C7" w:rsidRPr="00394EBB">
        <w:rPr>
          <w:rStyle w:val="CharAttribute3"/>
          <w:rFonts w:hAnsi="Times New Roman"/>
          <w:sz w:val="24"/>
          <w:szCs w:val="24"/>
          <w:lang w:val="ru-RU"/>
        </w:rPr>
        <w:t xml:space="preserve"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</w:t>
      </w:r>
      <w:r w:rsidR="005B7486" w:rsidRPr="00394EBB">
        <w:rPr>
          <w:rStyle w:val="CharAttribute3"/>
          <w:rFonts w:hAnsi="Times New Roman"/>
          <w:sz w:val="24"/>
          <w:szCs w:val="24"/>
          <w:lang w:val="ru-RU"/>
        </w:rPr>
        <w:t>обучающегося</w:t>
      </w:r>
      <w:r w:rsidR="000D19C7" w:rsidRPr="00394EBB">
        <w:rPr>
          <w:rStyle w:val="CharAttribute3"/>
          <w:rFonts w:hAnsi="Times New Roman"/>
          <w:sz w:val="24"/>
          <w:szCs w:val="24"/>
          <w:lang w:val="ru-RU"/>
        </w:rPr>
        <w:t xml:space="preserve"> домашнюю работу, помогая старшим;</w:t>
      </w:r>
    </w:p>
    <w:p w:rsidR="000D19C7" w:rsidRPr="00394EBB" w:rsidRDefault="00E03FEC" w:rsidP="004F3279">
      <w:pPr>
        <w:pStyle w:val="a8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394EBB">
        <w:rPr>
          <w:rStyle w:val="CharAttribute3"/>
          <w:rFonts w:hAnsi="Times New Roman"/>
          <w:sz w:val="24"/>
          <w:szCs w:val="24"/>
          <w:lang w:val="ru-RU"/>
        </w:rPr>
        <w:t xml:space="preserve">2. </w:t>
      </w:r>
      <w:r w:rsidR="000D19C7" w:rsidRPr="00394EBB">
        <w:rPr>
          <w:rStyle w:val="CharAttribute3"/>
          <w:rFonts w:hAnsi="Times New Roman"/>
          <w:sz w:val="24"/>
          <w:szCs w:val="24"/>
          <w:lang w:val="ru-RU"/>
        </w:rPr>
        <w:t xml:space="preserve">быть трудолюбивым, следуя принципу «делу </w:t>
      </w:r>
      <w:r w:rsidR="000D19C7" w:rsidRPr="00394EBB">
        <w:rPr>
          <w:rFonts w:ascii="Times New Roman"/>
          <w:sz w:val="24"/>
          <w:szCs w:val="24"/>
          <w:lang w:val="ru-RU"/>
        </w:rPr>
        <w:t>—</w:t>
      </w:r>
      <w:r w:rsidR="000D19C7" w:rsidRPr="00394EBB">
        <w:rPr>
          <w:rStyle w:val="CharAttribute3"/>
          <w:rFonts w:hAnsi="Times New Roman"/>
          <w:sz w:val="24"/>
          <w:szCs w:val="24"/>
          <w:lang w:val="ru-RU"/>
        </w:rPr>
        <w:t xml:space="preserve"> время, потехе </w:t>
      </w:r>
      <w:r w:rsidR="000D19C7" w:rsidRPr="00394EBB">
        <w:rPr>
          <w:rFonts w:ascii="Times New Roman"/>
          <w:sz w:val="24"/>
          <w:szCs w:val="24"/>
          <w:lang w:val="ru-RU"/>
        </w:rPr>
        <w:t>—</w:t>
      </w:r>
      <w:r w:rsidR="000D19C7" w:rsidRPr="00394EBB">
        <w:rPr>
          <w:rStyle w:val="CharAttribute3"/>
          <w:rFonts w:hAnsi="Times New Roman"/>
          <w:sz w:val="24"/>
          <w:szCs w:val="24"/>
          <w:lang w:val="ru-RU"/>
        </w:rPr>
        <w:t xml:space="preserve"> час» как в учебных занятиях, так и в домашних делах, доводить начатое дело до конца;</w:t>
      </w:r>
    </w:p>
    <w:p w:rsidR="000D19C7" w:rsidRPr="00394EBB" w:rsidRDefault="00E03FEC" w:rsidP="004F3279">
      <w:pPr>
        <w:pStyle w:val="a8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394EBB">
        <w:rPr>
          <w:rStyle w:val="CharAttribute3"/>
          <w:rFonts w:hAnsi="Times New Roman"/>
          <w:sz w:val="24"/>
          <w:szCs w:val="24"/>
          <w:lang w:val="ru-RU"/>
        </w:rPr>
        <w:t xml:space="preserve">3. </w:t>
      </w:r>
      <w:r w:rsidR="000D19C7" w:rsidRPr="00394EBB">
        <w:rPr>
          <w:rStyle w:val="CharAttribute3"/>
          <w:rFonts w:hAnsi="Times New Roman"/>
          <w:sz w:val="24"/>
          <w:szCs w:val="24"/>
          <w:lang w:val="ru-RU"/>
        </w:rPr>
        <w:t xml:space="preserve">знать и любить свою Родину – свой родной дом, двор, улицу, город, село, свою страну; </w:t>
      </w:r>
    </w:p>
    <w:p w:rsidR="000D19C7" w:rsidRPr="00394EBB" w:rsidRDefault="00E03FEC" w:rsidP="004F3279">
      <w:pPr>
        <w:pStyle w:val="a8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394EBB">
        <w:rPr>
          <w:rStyle w:val="CharAttribute3"/>
          <w:rFonts w:hAnsi="Times New Roman"/>
          <w:sz w:val="24"/>
          <w:szCs w:val="24"/>
          <w:lang w:val="ru-RU"/>
        </w:rPr>
        <w:t xml:space="preserve">4. </w:t>
      </w:r>
      <w:r w:rsidR="000D19C7" w:rsidRPr="00394EBB">
        <w:rPr>
          <w:rStyle w:val="CharAttribute3"/>
          <w:rFonts w:hAnsi="Times New Roman"/>
          <w:sz w:val="24"/>
          <w:szCs w:val="24"/>
          <w:lang w:val="ru-RU"/>
        </w:rPr>
        <w:t xml:space="preserve">беречь и охранять природу (ухаживать за комнатными растениями в классе </w:t>
      </w:r>
      <w:r w:rsidR="0042604F" w:rsidRPr="00394EBB">
        <w:rPr>
          <w:rStyle w:val="CharAttribute3"/>
          <w:rFonts w:hAnsi="Times New Roman"/>
          <w:sz w:val="24"/>
          <w:szCs w:val="24"/>
          <w:lang w:val="ru-RU"/>
        </w:rPr>
        <w:br/>
      </w:r>
      <w:r w:rsidR="000D19C7" w:rsidRPr="00394EBB">
        <w:rPr>
          <w:rStyle w:val="CharAttribute3"/>
          <w:rFonts w:hAnsi="Times New Roman"/>
          <w:sz w:val="24"/>
          <w:szCs w:val="24"/>
          <w:lang w:val="ru-RU"/>
        </w:rPr>
        <w:t xml:space="preserve">или дома, заботиться о своих домашних питомцах и, по возможности, о бездомных </w:t>
      </w:r>
      <w:r w:rsidR="000D19C7" w:rsidRPr="00394EBB">
        <w:rPr>
          <w:rStyle w:val="CharAttribute3"/>
          <w:rFonts w:hAnsi="Times New Roman"/>
          <w:sz w:val="24"/>
          <w:szCs w:val="24"/>
          <w:lang w:val="ru-RU"/>
        </w:rPr>
        <w:lastRenderedPageBreak/>
        <w:t>животных в своем дворе; подкармливать птиц в морозные зимы; не засорять бытовым мусором улицы, леса, водо</w:t>
      </w:r>
      <w:r w:rsidR="001D1EBE" w:rsidRPr="00394EBB">
        <w:rPr>
          <w:rStyle w:val="CharAttribute3"/>
          <w:rFonts w:hAnsi="Times New Roman"/>
          <w:sz w:val="24"/>
          <w:szCs w:val="24"/>
          <w:lang w:val="ru-RU"/>
        </w:rPr>
        <w:t>е</w:t>
      </w:r>
      <w:r w:rsidR="000D19C7" w:rsidRPr="00394EBB">
        <w:rPr>
          <w:rStyle w:val="CharAttribute3"/>
          <w:rFonts w:hAnsi="Times New Roman"/>
          <w:sz w:val="24"/>
          <w:szCs w:val="24"/>
          <w:lang w:val="ru-RU"/>
        </w:rPr>
        <w:t xml:space="preserve">мы);  </w:t>
      </w:r>
    </w:p>
    <w:p w:rsidR="000D19C7" w:rsidRPr="00394EBB" w:rsidRDefault="00E03FEC" w:rsidP="004F3279">
      <w:pPr>
        <w:pStyle w:val="a8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394EBB">
        <w:rPr>
          <w:rStyle w:val="CharAttribute3"/>
          <w:rFonts w:hAnsi="Times New Roman"/>
          <w:sz w:val="24"/>
          <w:szCs w:val="24"/>
          <w:lang w:val="ru-RU"/>
        </w:rPr>
        <w:t xml:space="preserve">5. </w:t>
      </w:r>
      <w:r w:rsidR="005B7486" w:rsidRPr="00394EBB">
        <w:rPr>
          <w:rStyle w:val="CharAttribute3"/>
          <w:rFonts w:hAnsi="Times New Roman"/>
          <w:sz w:val="24"/>
          <w:szCs w:val="24"/>
          <w:lang w:val="ru-RU"/>
        </w:rPr>
        <w:t xml:space="preserve">проявлять миролюбие – </w:t>
      </w:r>
      <w:r w:rsidR="000D19C7" w:rsidRPr="00394EBB">
        <w:rPr>
          <w:rStyle w:val="CharAttribute3"/>
          <w:rFonts w:hAnsi="Times New Roman"/>
          <w:sz w:val="24"/>
          <w:szCs w:val="24"/>
          <w:lang w:val="ru-RU"/>
        </w:rPr>
        <w:t xml:space="preserve">не затевать конфликтов и стремиться решать спорные вопросы, не прибегая к силе; </w:t>
      </w:r>
    </w:p>
    <w:p w:rsidR="000D19C7" w:rsidRPr="00394EBB" w:rsidRDefault="00E03FEC" w:rsidP="004F3279">
      <w:pPr>
        <w:pStyle w:val="a8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394EBB">
        <w:rPr>
          <w:rStyle w:val="CharAttribute3"/>
          <w:rFonts w:hAnsi="Times New Roman"/>
          <w:sz w:val="24"/>
          <w:szCs w:val="24"/>
          <w:lang w:val="ru-RU"/>
        </w:rPr>
        <w:t xml:space="preserve">6. </w:t>
      </w:r>
      <w:r w:rsidR="000D19C7" w:rsidRPr="00394EBB">
        <w:rPr>
          <w:rStyle w:val="CharAttribute3"/>
          <w:rFonts w:hAnsi="Times New Roman"/>
          <w:sz w:val="24"/>
          <w:szCs w:val="24"/>
          <w:lang w:val="ru-RU"/>
        </w:rPr>
        <w:t>стремиться узнавать что-то новое, проявлять любознательность, ценить знания;</w:t>
      </w:r>
    </w:p>
    <w:p w:rsidR="000D19C7" w:rsidRPr="00394EBB" w:rsidRDefault="00E03FEC" w:rsidP="004F3279">
      <w:pPr>
        <w:pStyle w:val="a8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394EBB">
        <w:rPr>
          <w:rStyle w:val="CharAttribute3"/>
          <w:rFonts w:hAnsi="Times New Roman"/>
          <w:sz w:val="24"/>
          <w:szCs w:val="24"/>
          <w:lang w:val="ru-RU"/>
        </w:rPr>
        <w:t xml:space="preserve">7. </w:t>
      </w:r>
      <w:r w:rsidR="000D19C7" w:rsidRPr="00394EBB">
        <w:rPr>
          <w:rStyle w:val="CharAttribute3"/>
          <w:rFonts w:hAnsi="Times New Roman"/>
          <w:sz w:val="24"/>
          <w:szCs w:val="24"/>
          <w:lang w:val="ru-RU"/>
        </w:rPr>
        <w:t>быть вежливым и опрятным, скромным и приветливым;</w:t>
      </w:r>
    </w:p>
    <w:p w:rsidR="000D19C7" w:rsidRPr="00394EBB" w:rsidRDefault="00E03FEC" w:rsidP="004F3279">
      <w:pPr>
        <w:pStyle w:val="a8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394EBB">
        <w:rPr>
          <w:rStyle w:val="CharAttribute3"/>
          <w:rFonts w:hAnsi="Times New Roman"/>
          <w:sz w:val="24"/>
          <w:szCs w:val="24"/>
          <w:lang w:val="ru-RU"/>
        </w:rPr>
        <w:t xml:space="preserve">8. </w:t>
      </w:r>
      <w:r w:rsidR="000D19C7" w:rsidRPr="00394EBB">
        <w:rPr>
          <w:rStyle w:val="CharAttribute3"/>
          <w:rFonts w:hAnsi="Times New Roman"/>
          <w:sz w:val="24"/>
          <w:szCs w:val="24"/>
          <w:lang w:val="ru-RU"/>
        </w:rPr>
        <w:t xml:space="preserve">соблюдать правила личной гигиены, режим дня, вести здоровый образ жизни; </w:t>
      </w:r>
    </w:p>
    <w:p w:rsidR="000D19C7" w:rsidRPr="00394EBB" w:rsidRDefault="00E03FEC" w:rsidP="004F3279">
      <w:pPr>
        <w:pStyle w:val="a8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394EBB">
        <w:rPr>
          <w:rStyle w:val="CharAttribute3"/>
          <w:rFonts w:hAnsi="Times New Roman"/>
          <w:sz w:val="24"/>
          <w:szCs w:val="24"/>
          <w:lang w:val="ru-RU"/>
        </w:rPr>
        <w:t xml:space="preserve">9. </w:t>
      </w:r>
      <w:r w:rsidR="000D19C7" w:rsidRPr="00394EBB">
        <w:rPr>
          <w:rStyle w:val="CharAttribute3"/>
          <w:rFonts w:hAnsi="Times New Roman"/>
          <w:sz w:val="24"/>
          <w:szCs w:val="24"/>
          <w:lang w:val="ru-RU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0D19C7" w:rsidRPr="00394EBB" w:rsidRDefault="00E03FEC" w:rsidP="004F3279">
      <w:pPr>
        <w:pStyle w:val="a8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394EBB">
        <w:rPr>
          <w:rStyle w:val="CharAttribute3"/>
          <w:rFonts w:hAnsi="Times New Roman"/>
          <w:sz w:val="24"/>
          <w:szCs w:val="24"/>
          <w:lang w:val="ru-RU"/>
        </w:rPr>
        <w:t xml:space="preserve">10. </w:t>
      </w:r>
      <w:r w:rsidR="000D19C7" w:rsidRPr="00394EBB">
        <w:rPr>
          <w:rStyle w:val="CharAttribute3"/>
          <w:rFonts w:hAnsi="Times New Roman"/>
          <w:sz w:val="24"/>
          <w:szCs w:val="24"/>
          <w:lang w:val="ru-RU"/>
        </w:rPr>
        <w:t xml:space="preserve">быть уверенным в себе, открытым и общительным, не стесняться быть </w:t>
      </w:r>
      <w:r w:rsidR="006E1C1A" w:rsidRPr="00394EBB">
        <w:rPr>
          <w:rStyle w:val="CharAttribute3"/>
          <w:rFonts w:hAnsi="Times New Roman"/>
          <w:sz w:val="24"/>
          <w:szCs w:val="24"/>
          <w:lang w:val="ru-RU"/>
        </w:rPr>
        <w:br/>
      </w:r>
      <w:r w:rsidR="000D19C7" w:rsidRPr="00394EBB">
        <w:rPr>
          <w:rStyle w:val="CharAttribute3"/>
          <w:rFonts w:hAnsi="Times New Roman"/>
          <w:sz w:val="24"/>
          <w:szCs w:val="24"/>
          <w:lang w:val="ru-RU"/>
        </w:rPr>
        <w:t>в ч</w:t>
      </w:r>
      <w:r w:rsidR="006E1C1A" w:rsidRPr="00394EBB">
        <w:rPr>
          <w:rStyle w:val="CharAttribute3"/>
          <w:rFonts w:hAnsi="Times New Roman"/>
          <w:sz w:val="24"/>
          <w:szCs w:val="24"/>
          <w:lang w:val="ru-RU"/>
        </w:rPr>
        <w:t>е</w:t>
      </w:r>
      <w:r w:rsidR="000D19C7" w:rsidRPr="00394EBB">
        <w:rPr>
          <w:rStyle w:val="CharAttribute3"/>
          <w:rFonts w:hAnsi="Times New Roman"/>
          <w:sz w:val="24"/>
          <w:szCs w:val="24"/>
          <w:lang w:val="ru-RU"/>
        </w:rPr>
        <w:t>м-то непохожим на других ребят; уметь ставить перед собой цели и проявлять инициативу, отстаивать сво</w:t>
      </w:r>
      <w:r w:rsidR="005B7486" w:rsidRPr="00394EBB">
        <w:rPr>
          <w:rStyle w:val="CharAttribute3"/>
          <w:rFonts w:hAnsi="Times New Roman"/>
          <w:sz w:val="24"/>
          <w:szCs w:val="24"/>
          <w:lang w:val="ru-RU"/>
        </w:rPr>
        <w:t>е</w:t>
      </w:r>
      <w:r w:rsidR="000D19C7" w:rsidRPr="00394EBB">
        <w:rPr>
          <w:rStyle w:val="CharAttribute3"/>
          <w:rFonts w:hAnsi="Times New Roman"/>
          <w:sz w:val="24"/>
          <w:szCs w:val="24"/>
          <w:lang w:val="ru-RU"/>
        </w:rPr>
        <w:t xml:space="preserve"> мнение и действовать самостоятельно, без помощи старших.  </w:t>
      </w:r>
    </w:p>
    <w:p w:rsidR="000D19C7" w:rsidRPr="00394EBB" w:rsidRDefault="000D19C7" w:rsidP="004F3279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394EBB">
        <w:rPr>
          <w:rStyle w:val="CharAttribute484"/>
          <w:rFonts w:eastAsia="№Е"/>
          <w:b/>
          <w:bCs/>
          <w:i w:val="0"/>
          <w:iCs/>
          <w:sz w:val="24"/>
          <w:szCs w:val="24"/>
        </w:rPr>
        <w:t>2.</w:t>
      </w:r>
      <w:r w:rsidRPr="00394EBB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обучающихся подросткового возраста </w:t>
      </w:r>
      <w:r w:rsidRPr="0018154A">
        <w:rPr>
          <w:rStyle w:val="CharAttribute484"/>
          <w:rFonts w:eastAsia="№Е"/>
          <w:bCs/>
          <w:i w:val="0"/>
          <w:iCs/>
          <w:sz w:val="24"/>
          <w:szCs w:val="24"/>
        </w:rPr>
        <w:t>(</w:t>
      </w:r>
      <w:r w:rsidRPr="0018154A">
        <w:rPr>
          <w:rStyle w:val="CharAttribute484"/>
          <w:rFonts w:eastAsia="№Е"/>
          <w:b/>
          <w:bCs/>
          <w:i w:val="0"/>
          <w:iCs/>
          <w:sz w:val="24"/>
          <w:szCs w:val="24"/>
        </w:rPr>
        <w:t>уровень основного общего образования</w:t>
      </w:r>
      <w:r w:rsidRPr="0018154A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</w:t>
      </w:r>
      <w:r w:rsidRPr="00394EBB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таким приоритетом является </w:t>
      </w:r>
      <w:r w:rsidRPr="00394EBB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развития социально значимых отношений обучающихся, и, прежде всего, ценностных отношений:</w:t>
      </w:r>
    </w:p>
    <w:p w:rsidR="000D19C7" w:rsidRPr="00394EBB" w:rsidRDefault="000D4281" w:rsidP="004F3279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394EBB">
        <w:rPr>
          <w:rStyle w:val="CharAttribute484"/>
          <w:rFonts w:eastAsia="№Е"/>
          <w:i w:val="0"/>
          <w:sz w:val="24"/>
          <w:szCs w:val="24"/>
        </w:rPr>
        <w:t xml:space="preserve">1. </w:t>
      </w:r>
      <w:r w:rsidR="000D19C7" w:rsidRPr="00394EBB">
        <w:rPr>
          <w:rStyle w:val="CharAttribute484"/>
          <w:rFonts w:eastAsia="№Е"/>
          <w:i w:val="0"/>
          <w:sz w:val="24"/>
          <w:szCs w:val="24"/>
        </w:rPr>
        <w:t>к семье как главной опоре в жизни человека и источнику его счастья;</w:t>
      </w:r>
    </w:p>
    <w:p w:rsidR="000D19C7" w:rsidRPr="00394EBB" w:rsidRDefault="000D4281" w:rsidP="004F3279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394EBB">
        <w:rPr>
          <w:rStyle w:val="CharAttribute484"/>
          <w:rFonts w:eastAsia="№Е"/>
          <w:i w:val="0"/>
          <w:sz w:val="24"/>
          <w:szCs w:val="24"/>
        </w:rPr>
        <w:t xml:space="preserve">2. </w:t>
      </w:r>
      <w:r w:rsidR="000D19C7" w:rsidRPr="00394EBB">
        <w:rPr>
          <w:rStyle w:val="CharAttribute484"/>
          <w:rFonts w:eastAsia="№Е"/>
          <w:i w:val="0"/>
          <w:sz w:val="24"/>
          <w:szCs w:val="24"/>
        </w:rPr>
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0D19C7" w:rsidRPr="00394EBB" w:rsidRDefault="000D4281" w:rsidP="004F3279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394EBB">
        <w:rPr>
          <w:rStyle w:val="CharAttribute484"/>
          <w:rFonts w:eastAsia="№Е"/>
          <w:i w:val="0"/>
          <w:sz w:val="24"/>
          <w:szCs w:val="24"/>
        </w:rPr>
        <w:t xml:space="preserve">3. </w:t>
      </w:r>
      <w:r w:rsidR="000D19C7" w:rsidRPr="00394EBB">
        <w:rPr>
          <w:rStyle w:val="CharAttribute484"/>
          <w:rFonts w:eastAsia="№Е"/>
          <w:i w:val="0"/>
          <w:sz w:val="24"/>
          <w:szCs w:val="24"/>
        </w:rPr>
        <w:t xml:space="preserve"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0D19C7" w:rsidRPr="00394EBB" w:rsidRDefault="000D4281" w:rsidP="004F3279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394EBB">
        <w:rPr>
          <w:rStyle w:val="CharAttribute484"/>
          <w:rFonts w:eastAsia="№Е"/>
          <w:i w:val="0"/>
          <w:sz w:val="24"/>
          <w:szCs w:val="24"/>
        </w:rPr>
        <w:t xml:space="preserve">4. </w:t>
      </w:r>
      <w:r w:rsidR="000D19C7" w:rsidRPr="00394EBB">
        <w:rPr>
          <w:rStyle w:val="CharAttribute484"/>
          <w:rFonts w:eastAsia="№Е"/>
          <w:i w:val="0"/>
          <w:sz w:val="24"/>
          <w:szCs w:val="24"/>
        </w:rPr>
        <w:t xml:space="preserve">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0D19C7" w:rsidRPr="00394EBB" w:rsidRDefault="000D4281" w:rsidP="004F3279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394EBB">
        <w:rPr>
          <w:rStyle w:val="CharAttribute484"/>
          <w:rFonts w:eastAsia="№Е"/>
          <w:i w:val="0"/>
          <w:sz w:val="24"/>
          <w:szCs w:val="24"/>
        </w:rPr>
        <w:t xml:space="preserve">5. </w:t>
      </w:r>
      <w:r w:rsidR="000D19C7" w:rsidRPr="00394EBB">
        <w:rPr>
          <w:rStyle w:val="CharAttribute484"/>
          <w:rFonts w:eastAsia="№Е"/>
          <w:i w:val="0"/>
          <w:sz w:val="24"/>
          <w:szCs w:val="24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0D19C7" w:rsidRPr="00394EBB" w:rsidRDefault="000D4281" w:rsidP="004F3279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394EBB">
        <w:rPr>
          <w:rStyle w:val="CharAttribute484"/>
          <w:rFonts w:eastAsia="№Е"/>
          <w:i w:val="0"/>
          <w:sz w:val="24"/>
          <w:szCs w:val="24"/>
        </w:rPr>
        <w:t xml:space="preserve">6. </w:t>
      </w:r>
      <w:r w:rsidR="000D19C7" w:rsidRPr="00394EBB">
        <w:rPr>
          <w:rStyle w:val="CharAttribute484"/>
          <w:rFonts w:eastAsia="№Е"/>
          <w:i w:val="0"/>
          <w:sz w:val="24"/>
          <w:szCs w:val="24"/>
        </w:rPr>
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0D19C7" w:rsidRPr="00394EBB" w:rsidRDefault="000D4281" w:rsidP="004F3279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394EBB">
        <w:rPr>
          <w:rStyle w:val="CharAttribute484"/>
          <w:rFonts w:eastAsia="№Е"/>
          <w:i w:val="0"/>
          <w:sz w:val="24"/>
          <w:szCs w:val="24"/>
        </w:rPr>
        <w:t xml:space="preserve">7. </w:t>
      </w:r>
      <w:r w:rsidR="000D19C7" w:rsidRPr="00394EBB">
        <w:rPr>
          <w:rStyle w:val="CharAttribute484"/>
          <w:rFonts w:eastAsia="№Е"/>
          <w:i w:val="0"/>
          <w:sz w:val="24"/>
          <w:szCs w:val="24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0D19C7" w:rsidRPr="00394EBB" w:rsidRDefault="000D4281" w:rsidP="004F3279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394EBB">
        <w:rPr>
          <w:rStyle w:val="CharAttribute484"/>
          <w:rFonts w:eastAsia="№Е"/>
          <w:i w:val="0"/>
          <w:sz w:val="24"/>
          <w:szCs w:val="24"/>
        </w:rPr>
        <w:t xml:space="preserve">8. </w:t>
      </w:r>
      <w:r w:rsidR="000D19C7" w:rsidRPr="00394EBB">
        <w:rPr>
          <w:rStyle w:val="CharAttribute484"/>
          <w:rFonts w:eastAsia="№Е"/>
          <w:i w:val="0"/>
          <w:sz w:val="24"/>
          <w:szCs w:val="24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0D19C7" w:rsidRPr="00394EBB" w:rsidRDefault="000D4281" w:rsidP="004F3279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394EBB">
        <w:rPr>
          <w:rStyle w:val="CharAttribute484"/>
          <w:rFonts w:eastAsia="№Е"/>
          <w:i w:val="0"/>
          <w:sz w:val="24"/>
          <w:szCs w:val="24"/>
        </w:rPr>
        <w:t xml:space="preserve">9. </w:t>
      </w:r>
      <w:r w:rsidR="000D19C7" w:rsidRPr="00394EBB">
        <w:rPr>
          <w:rStyle w:val="CharAttribute484"/>
          <w:rFonts w:eastAsia="№Е"/>
          <w:i w:val="0"/>
          <w:sz w:val="24"/>
          <w:szCs w:val="24"/>
        </w:rPr>
        <w:t xml:space="preserve">к окружающим людям как безусловной и абсолютной ценности, </w:t>
      </w:r>
      <w:r w:rsidR="006E1C1A" w:rsidRPr="00394EBB">
        <w:rPr>
          <w:rStyle w:val="CharAttribute484"/>
          <w:rFonts w:eastAsia="№Е"/>
          <w:i w:val="0"/>
          <w:sz w:val="24"/>
          <w:szCs w:val="24"/>
        </w:rPr>
        <w:br/>
      </w:r>
      <w:r w:rsidR="000D19C7" w:rsidRPr="00394EBB">
        <w:rPr>
          <w:rStyle w:val="CharAttribute484"/>
          <w:rFonts w:eastAsia="№Е"/>
          <w:i w:val="0"/>
          <w:sz w:val="24"/>
          <w:szCs w:val="24"/>
        </w:rPr>
        <w:t>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0D19C7" w:rsidRPr="00394EBB" w:rsidRDefault="000D4281" w:rsidP="00BC16E8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394EBB">
        <w:rPr>
          <w:rStyle w:val="CharAttribute484"/>
          <w:rFonts w:eastAsia="№Е"/>
          <w:i w:val="0"/>
          <w:sz w:val="24"/>
          <w:szCs w:val="24"/>
        </w:rPr>
        <w:t xml:space="preserve">10. </w:t>
      </w:r>
      <w:r w:rsidR="000D19C7" w:rsidRPr="00394EBB">
        <w:rPr>
          <w:rStyle w:val="CharAttribute484"/>
          <w:rFonts w:eastAsia="№Е"/>
          <w:i w:val="0"/>
          <w:sz w:val="24"/>
          <w:szCs w:val="24"/>
        </w:rPr>
        <w:t xml:space="preserve">к самим себе как хозяевам своей судьбы, самоопределяющимся </w:t>
      </w:r>
      <w:r w:rsidR="000D19C7" w:rsidRPr="00394EBB">
        <w:rPr>
          <w:rStyle w:val="CharAttribute484"/>
          <w:rFonts w:eastAsia="№Е"/>
          <w:i w:val="0"/>
          <w:sz w:val="24"/>
          <w:szCs w:val="24"/>
        </w:rPr>
        <w:br/>
        <w:t xml:space="preserve">и самореализующимся личностям, отвечающим за свое собственное будущее. </w:t>
      </w:r>
    </w:p>
    <w:p w:rsidR="002C249E" w:rsidRPr="00394EBB" w:rsidRDefault="000D19C7" w:rsidP="004F3279">
      <w:pPr>
        <w:pStyle w:val="ParaAttribute16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394EBB">
        <w:rPr>
          <w:rStyle w:val="CharAttribute484"/>
          <w:rFonts w:eastAsia="№Е"/>
          <w:i w:val="0"/>
          <w:sz w:val="24"/>
          <w:szCs w:val="24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="000D4281" w:rsidRPr="00394EBB">
        <w:rPr>
          <w:rStyle w:val="CharAttribute484"/>
          <w:rFonts w:eastAsia="№Е"/>
          <w:b/>
          <w:sz w:val="24"/>
          <w:szCs w:val="24"/>
        </w:rPr>
        <w:t>задач:</w:t>
      </w:r>
    </w:p>
    <w:p w:rsidR="002C249E" w:rsidRPr="00394EBB" w:rsidRDefault="000D4281" w:rsidP="004F3279">
      <w:pPr>
        <w:pStyle w:val="ParaAttribute16"/>
        <w:ind w:left="0" w:firstLine="709"/>
        <w:rPr>
          <w:sz w:val="24"/>
          <w:szCs w:val="24"/>
        </w:rPr>
      </w:pPr>
      <w:r w:rsidRPr="00394EBB">
        <w:rPr>
          <w:color w:val="000000"/>
          <w:w w:val="0"/>
          <w:sz w:val="24"/>
          <w:szCs w:val="24"/>
        </w:rPr>
        <w:t xml:space="preserve">1. </w:t>
      </w:r>
      <w:r w:rsidR="000D19C7" w:rsidRPr="00394EBB">
        <w:rPr>
          <w:color w:val="000000"/>
          <w:w w:val="0"/>
          <w:sz w:val="24"/>
          <w:szCs w:val="24"/>
        </w:rPr>
        <w:t>реализовывать воспитательные возможности</w:t>
      </w:r>
      <w:r w:rsidR="000D19C7" w:rsidRPr="00394EBB">
        <w:rPr>
          <w:sz w:val="24"/>
          <w:szCs w:val="24"/>
        </w:rPr>
        <w:t xml:space="preserve"> о</w:t>
      </w:r>
      <w:r w:rsidR="000D19C7" w:rsidRPr="00394EBB">
        <w:rPr>
          <w:color w:val="000000"/>
          <w:w w:val="0"/>
          <w:sz w:val="24"/>
          <w:szCs w:val="24"/>
        </w:rPr>
        <w:t xml:space="preserve">бщешкольных ключевых </w:t>
      </w:r>
      <w:r w:rsidR="000D19C7" w:rsidRPr="00394EBB">
        <w:rPr>
          <w:sz w:val="24"/>
          <w:szCs w:val="24"/>
        </w:rPr>
        <w:t>дел</w:t>
      </w:r>
      <w:r w:rsidR="000D19C7" w:rsidRPr="00394EBB">
        <w:rPr>
          <w:color w:val="000000"/>
          <w:w w:val="0"/>
          <w:sz w:val="24"/>
          <w:szCs w:val="24"/>
        </w:rPr>
        <w:t>,</w:t>
      </w:r>
      <w:r w:rsidR="000D19C7" w:rsidRPr="00394EBB">
        <w:rPr>
          <w:sz w:val="24"/>
          <w:szCs w:val="24"/>
        </w:rPr>
        <w:t xml:space="preserve"> поддерживать традиции их </w:t>
      </w:r>
      <w:r w:rsidR="000D19C7" w:rsidRPr="00394EBB">
        <w:rPr>
          <w:color w:val="000000"/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2C249E" w:rsidRPr="00394EBB" w:rsidRDefault="000D4281" w:rsidP="004F3279">
      <w:pPr>
        <w:pStyle w:val="ParaAttribute16"/>
        <w:ind w:left="0" w:firstLine="709"/>
        <w:rPr>
          <w:sz w:val="24"/>
          <w:szCs w:val="24"/>
        </w:rPr>
      </w:pPr>
      <w:r w:rsidRPr="00394EBB">
        <w:rPr>
          <w:sz w:val="24"/>
          <w:szCs w:val="24"/>
        </w:rPr>
        <w:t xml:space="preserve">2. </w:t>
      </w:r>
      <w:r w:rsidR="000D19C7" w:rsidRPr="00394EBB">
        <w:rPr>
          <w:sz w:val="24"/>
          <w:szCs w:val="24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:rsidR="002C249E" w:rsidRPr="00394EBB" w:rsidRDefault="000D4281" w:rsidP="004F3279">
      <w:pPr>
        <w:pStyle w:val="ParaAttribute16"/>
        <w:ind w:left="0" w:firstLine="709"/>
        <w:rPr>
          <w:sz w:val="24"/>
          <w:szCs w:val="24"/>
        </w:rPr>
      </w:pPr>
      <w:r w:rsidRPr="00394EBB">
        <w:rPr>
          <w:rStyle w:val="CharAttribute484"/>
          <w:rFonts w:eastAsia="№Е"/>
          <w:i w:val="0"/>
          <w:sz w:val="24"/>
          <w:szCs w:val="24"/>
        </w:rPr>
        <w:lastRenderedPageBreak/>
        <w:t xml:space="preserve">3. </w:t>
      </w:r>
      <w:r w:rsidR="000D19C7" w:rsidRPr="00394EBB">
        <w:rPr>
          <w:rStyle w:val="CharAttribute484"/>
          <w:rFonts w:eastAsia="№Е"/>
          <w:i w:val="0"/>
          <w:sz w:val="24"/>
          <w:szCs w:val="24"/>
        </w:rPr>
        <w:t xml:space="preserve">вовлекать обучающихся в </w:t>
      </w:r>
      <w:r w:rsidRPr="00394EBB">
        <w:rPr>
          <w:sz w:val="24"/>
          <w:szCs w:val="24"/>
        </w:rPr>
        <w:t>кружки,</w:t>
      </w:r>
      <w:r w:rsidR="000D19C7" w:rsidRPr="00394EBB">
        <w:rPr>
          <w:sz w:val="24"/>
          <w:szCs w:val="24"/>
        </w:rPr>
        <w:t xml:space="preserve"> работающие по школьным программам внеурочной деятельности, </w:t>
      </w:r>
      <w:r w:rsidR="000D19C7" w:rsidRPr="00394EBB">
        <w:rPr>
          <w:rStyle w:val="CharAttribute484"/>
          <w:rFonts w:eastAsia="№Е"/>
          <w:i w:val="0"/>
          <w:sz w:val="24"/>
          <w:szCs w:val="24"/>
        </w:rPr>
        <w:t xml:space="preserve">реализовывать </w:t>
      </w:r>
      <w:r w:rsidRPr="00394EBB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D19C7" w:rsidRPr="00394EBB">
        <w:rPr>
          <w:rStyle w:val="CharAttribute484"/>
          <w:rFonts w:eastAsia="№Е"/>
          <w:i w:val="0"/>
          <w:sz w:val="24"/>
          <w:szCs w:val="24"/>
        </w:rPr>
        <w:t>их воспитательные возможности</w:t>
      </w:r>
      <w:r w:rsidR="000D19C7" w:rsidRPr="00394EBB">
        <w:rPr>
          <w:color w:val="000000"/>
          <w:w w:val="0"/>
          <w:sz w:val="24"/>
          <w:szCs w:val="24"/>
        </w:rPr>
        <w:t>;</w:t>
      </w:r>
    </w:p>
    <w:p w:rsidR="002C249E" w:rsidRPr="00394EBB" w:rsidRDefault="000D4281" w:rsidP="004F3279">
      <w:pPr>
        <w:pStyle w:val="ParaAttribute16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394EBB">
        <w:rPr>
          <w:rStyle w:val="CharAttribute484"/>
          <w:rFonts w:eastAsia="№Е"/>
          <w:i w:val="0"/>
          <w:sz w:val="24"/>
          <w:szCs w:val="24"/>
        </w:rPr>
        <w:t xml:space="preserve">4. </w:t>
      </w:r>
      <w:r w:rsidR="000D19C7" w:rsidRPr="00394EBB">
        <w:rPr>
          <w:rStyle w:val="CharAttribute484"/>
          <w:rFonts w:eastAsia="№Е"/>
          <w:i w:val="0"/>
          <w:sz w:val="24"/>
          <w:szCs w:val="24"/>
        </w:rPr>
        <w:t xml:space="preserve">использовать в воспитании обучающихся возможности школьного урока, поддерживать использование на уроках интерактивных форм занятий </w:t>
      </w:r>
      <w:r w:rsidR="001D1EBE" w:rsidRPr="00394EBB">
        <w:rPr>
          <w:rStyle w:val="CharAttribute484"/>
          <w:rFonts w:eastAsia="№Е"/>
          <w:i w:val="0"/>
          <w:sz w:val="24"/>
          <w:szCs w:val="24"/>
        </w:rPr>
        <w:br/>
      </w:r>
      <w:r w:rsidR="000D19C7" w:rsidRPr="00394EBB">
        <w:rPr>
          <w:rStyle w:val="CharAttribute484"/>
          <w:rFonts w:eastAsia="№Е"/>
          <w:i w:val="0"/>
          <w:sz w:val="24"/>
          <w:szCs w:val="24"/>
        </w:rPr>
        <w:t xml:space="preserve">с </w:t>
      </w:r>
      <w:r w:rsidR="006D000B" w:rsidRPr="00394EBB">
        <w:rPr>
          <w:rStyle w:val="CharAttribute484"/>
          <w:rFonts w:eastAsia="№Е"/>
          <w:i w:val="0"/>
          <w:sz w:val="24"/>
          <w:szCs w:val="24"/>
        </w:rPr>
        <w:t>обучающимися</w:t>
      </w:r>
      <w:r w:rsidR="000D19C7" w:rsidRPr="00394EBB">
        <w:rPr>
          <w:rStyle w:val="CharAttribute484"/>
          <w:rFonts w:eastAsia="№Е"/>
          <w:i w:val="0"/>
          <w:sz w:val="24"/>
          <w:szCs w:val="24"/>
        </w:rPr>
        <w:t xml:space="preserve">; </w:t>
      </w:r>
    </w:p>
    <w:p w:rsidR="000D4281" w:rsidRPr="00394EBB" w:rsidRDefault="000D4281" w:rsidP="004F3279">
      <w:pPr>
        <w:pStyle w:val="ParaAttribute16"/>
        <w:ind w:left="0" w:firstLine="709"/>
        <w:rPr>
          <w:sz w:val="24"/>
          <w:szCs w:val="24"/>
        </w:rPr>
      </w:pPr>
      <w:r w:rsidRPr="00394EBB">
        <w:rPr>
          <w:sz w:val="24"/>
          <w:szCs w:val="24"/>
        </w:rPr>
        <w:t xml:space="preserve">5. </w:t>
      </w:r>
      <w:r w:rsidR="000D19C7" w:rsidRPr="00394EBB">
        <w:rPr>
          <w:sz w:val="24"/>
          <w:szCs w:val="24"/>
        </w:rPr>
        <w:t>инициировать и поддержи</w:t>
      </w:r>
      <w:r w:rsidRPr="00394EBB">
        <w:rPr>
          <w:sz w:val="24"/>
          <w:szCs w:val="24"/>
        </w:rPr>
        <w:t>вать ученическое самоуправление;</w:t>
      </w:r>
    </w:p>
    <w:p w:rsidR="001D1EBE" w:rsidRPr="00394EBB" w:rsidRDefault="000D4281" w:rsidP="004F3279">
      <w:pPr>
        <w:pStyle w:val="ParaAttribute16"/>
        <w:ind w:left="0" w:firstLine="709"/>
        <w:rPr>
          <w:sz w:val="24"/>
          <w:szCs w:val="24"/>
        </w:rPr>
      </w:pPr>
      <w:r w:rsidRPr="00394EBB">
        <w:rPr>
          <w:sz w:val="24"/>
          <w:szCs w:val="24"/>
        </w:rPr>
        <w:t xml:space="preserve">6. </w:t>
      </w:r>
      <w:r w:rsidR="000D19C7" w:rsidRPr="00394EBB">
        <w:rPr>
          <w:sz w:val="24"/>
          <w:szCs w:val="24"/>
        </w:rPr>
        <w:t>поддерживать деятельность функционирующих на базе школы д</w:t>
      </w:r>
      <w:r w:rsidR="000D19C7" w:rsidRPr="00394EBB">
        <w:rPr>
          <w:color w:val="000000"/>
          <w:w w:val="0"/>
          <w:sz w:val="24"/>
          <w:szCs w:val="24"/>
        </w:rPr>
        <w:t>етских общественных объединений и организаций;</w:t>
      </w:r>
    </w:p>
    <w:p w:rsidR="001D1EBE" w:rsidRPr="00394EBB" w:rsidRDefault="000D4281" w:rsidP="004F3279">
      <w:pPr>
        <w:pStyle w:val="ParaAttribute16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394EBB">
        <w:rPr>
          <w:rStyle w:val="CharAttribute484"/>
          <w:rFonts w:eastAsia="№Е"/>
          <w:i w:val="0"/>
          <w:sz w:val="24"/>
          <w:szCs w:val="24"/>
        </w:rPr>
        <w:t xml:space="preserve">7. </w:t>
      </w:r>
      <w:r w:rsidR="000D19C7" w:rsidRPr="00394EBB">
        <w:rPr>
          <w:rStyle w:val="CharAttribute484"/>
          <w:rFonts w:eastAsia="№Е"/>
          <w:i w:val="0"/>
          <w:sz w:val="24"/>
          <w:szCs w:val="24"/>
        </w:rPr>
        <w:t xml:space="preserve">организовывать профориентационную работу с </w:t>
      </w:r>
      <w:r w:rsidR="00AF012F" w:rsidRPr="00394EBB">
        <w:rPr>
          <w:rStyle w:val="CharAttribute484"/>
          <w:rFonts w:eastAsia="№Е"/>
          <w:i w:val="0"/>
          <w:sz w:val="24"/>
          <w:szCs w:val="24"/>
        </w:rPr>
        <w:t>обучающимися</w:t>
      </w:r>
      <w:r w:rsidR="000D19C7" w:rsidRPr="00394EBB">
        <w:rPr>
          <w:rStyle w:val="CharAttribute484"/>
          <w:rFonts w:eastAsia="№Е"/>
          <w:i w:val="0"/>
          <w:sz w:val="24"/>
          <w:szCs w:val="24"/>
        </w:rPr>
        <w:t>;</w:t>
      </w:r>
    </w:p>
    <w:p w:rsidR="001D1EBE" w:rsidRPr="00394EBB" w:rsidRDefault="000D4281" w:rsidP="004F3279">
      <w:pPr>
        <w:pStyle w:val="ParaAttribute16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394EBB">
        <w:rPr>
          <w:rStyle w:val="CharAttribute484"/>
          <w:rFonts w:eastAsia="№Е"/>
          <w:i w:val="0"/>
          <w:sz w:val="24"/>
          <w:szCs w:val="24"/>
        </w:rPr>
        <w:t xml:space="preserve">8. </w:t>
      </w:r>
      <w:r w:rsidR="000D19C7" w:rsidRPr="00394EBB">
        <w:rPr>
          <w:rStyle w:val="CharAttribute484"/>
          <w:rFonts w:eastAsia="№Е"/>
          <w:i w:val="0"/>
          <w:sz w:val="24"/>
          <w:szCs w:val="24"/>
        </w:rPr>
        <w:t xml:space="preserve">развивать </w:t>
      </w:r>
      <w:r w:rsidR="000D19C7" w:rsidRPr="00394EBB">
        <w:rPr>
          <w:color w:val="000000"/>
          <w:w w:val="0"/>
          <w:sz w:val="24"/>
          <w:szCs w:val="24"/>
        </w:rPr>
        <w:t>предметно-эстетическую среду школы</w:t>
      </w:r>
      <w:r w:rsidR="000D19C7" w:rsidRPr="00394EBB">
        <w:rPr>
          <w:rStyle w:val="CharAttribute484"/>
          <w:rFonts w:eastAsia="№Е"/>
          <w:i w:val="0"/>
          <w:sz w:val="24"/>
          <w:szCs w:val="24"/>
        </w:rPr>
        <w:t xml:space="preserve"> и реализовывать ее воспитательные возможности;</w:t>
      </w:r>
    </w:p>
    <w:p w:rsidR="000D19C7" w:rsidRPr="00394EBB" w:rsidRDefault="000D4281" w:rsidP="004F3279">
      <w:pPr>
        <w:pStyle w:val="ParaAttribute16"/>
        <w:ind w:left="0" w:firstLine="709"/>
        <w:rPr>
          <w:sz w:val="24"/>
          <w:szCs w:val="24"/>
        </w:rPr>
      </w:pPr>
      <w:r w:rsidRPr="00394EBB">
        <w:rPr>
          <w:rStyle w:val="CharAttribute484"/>
          <w:rFonts w:eastAsia="№Е"/>
          <w:i w:val="0"/>
          <w:sz w:val="24"/>
          <w:szCs w:val="24"/>
        </w:rPr>
        <w:t xml:space="preserve">9. </w:t>
      </w:r>
      <w:r w:rsidR="000D19C7" w:rsidRPr="00394EBB">
        <w:rPr>
          <w:rStyle w:val="CharAttribute484"/>
          <w:rFonts w:eastAsia="№Е"/>
          <w:i w:val="0"/>
          <w:sz w:val="24"/>
          <w:szCs w:val="24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0D19C7" w:rsidRPr="00394EBB" w:rsidRDefault="000D19C7" w:rsidP="004F3279">
      <w:pPr>
        <w:pStyle w:val="ParaAttribute16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394EBB">
        <w:rPr>
          <w:rStyle w:val="CharAttribute484"/>
          <w:rFonts w:eastAsia="№Е"/>
          <w:i w:val="0"/>
          <w:sz w:val="24"/>
          <w:szCs w:val="24"/>
        </w:rPr>
        <w:t xml:space="preserve">Планомерная реализация поставленных задач позволит организовать в школе интересную и событийно насыщенную жизнь обучающихся и </w:t>
      </w:r>
      <w:r w:rsidR="000472E0" w:rsidRPr="00394EBB">
        <w:rPr>
          <w:rStyle w:val="CharAttribute484"/>
          <w:rFonts w:eastAsia="№Е"/>
          <w:i w:val="0"/>
          <w:sz w:val="24"/>
          <w:szCs w:val="24"/>
        </w:rPr>
        <w:t>педагогических работников</w:t>
      </w:r>
      <w:r w:rsidRPr="00394EBB">
        <w:rPr>
          <w:rStyle w:val="CharAttribute484"/>
          <w:rFonts w:eastAsia="№Е"/>
          <w:i w:val="0"/>
          <w:sz w:val="24"/>
          <w:szCs w:val="24"/>
        </w:rPr>
        <w:t>, что станет эффективным способом профилактики антисоциального поведения обучающихся.</w:t>
      </w:r>
    </w:p>
    <w:p w:rsidR="007458C4" w:rsidRPr="00394EBB" w:rsidRDefault="007458C4" w:rsidP="004F3279">
      <w:pPr>
        <w:wordWrap/>
        <w:ind w:firstLine="709"/>
        <w:jc w:val="center"/>
        <w:rPr>
          <w:b/>
          <w:color w:val="000000"/>
          <w:w w:val="0"/>
          <w:sz w:val="24"/>
          <w:lang w:val="ru-RU"/>
        </w:rPr>
      </w:pPr>
    </w:p>
    <w:p w:rsidR="000D19C7" w:rsidRPr="00394EBB" w:rsidRDefault="000D19C7" w:rsidP="004F3279">
      <w:pPr>
        <w:wordWrap/>
        <w:ind w:firstLine="709"/>
        <w:jc w:val="center"/>
        <w:rPr>
          <w:b/>
          <w:color w:val="000000"/>
          <w:w w:val="0"/>
          <w:sz w:val="24"/>
          <w:lang w:val="ru-RU"/>
        </w:rPr>
      </w:pPr>
      <w:r w:rsidRPr="00394EBB">
        <w:rPr>
          <w:b/>
          <w:color w:val="000000"/>
          <w:w w:val="0"/>
          <w:sz w:val="24"/>
          <w:lang w:val="ru-RU"/>
        </w:rPr>
        <w:t>3. ВИДЫ, ФОРМЫ И СОДЕРЖАНИЕ ДЕЯТЕЛЬНОСТИ</w:t>
      </w:r>
    </w:p>
    <w:p w:rsidR="000359FD" w:rsidRPr="00394EBB" w:rsidRDefault="000D19C7" w:rsidP="004F3279">
      <w:pPr>
        <w:wordWrap/>
        <w:ind w:firstLine="709"/>
        <w:rPr>
          <w:color w:val="000000"/>
          <w:w w:val="0"/>
          <w:sz w:val="24"/>
          <w:lang w:val="ru-RU"/>
        </w:rPr>
      </w:pPr>
      <w:r w:rsidRPr="00394EBB">
        <w:rPr>
          <w:color w:val="000000"/>
          <w:w w:val="0"/>
          <w:sz w:val="24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F267FB" w:rsidRPr="00394EBB" w:rsidRDefault="000D19C7" w:rsidP="004F3279">
      <w:pPr>
        <w:wordWrap/>
        <w:jc w:val="center"/>
        <w:rPr>
          <w:b/>
          <w:iCs/>
          <w:color w:val="000000"/>
          <w:w w:val="0"/>
          <w:sz w:val="24"/>
          <w:lang w:val="ru-RU"/>
        </w:rPr>
      </w:pPr>
      <w:r w:rsidRPr="00394EBB">
        <w:rPr>
          <w:b/>
          <w:iCs/>
          <w:color w:val="000000"/>
          <w:w w:val="0"/>
          <w:sz w:val="24"/>
          <w:lang w:val="ru-RU"/>
        </w:rPr>
        <w:t>3.1. Модуль «Ключевые общешкольные дела»</w:t>
      </w:r>
    </w:p>
    <w:p w:rsidR="004020E9" w:rsidRPr="00394EBB" w:rsidRDefault="004020E9" w:rsidP="004020E9">
      <w:pPr>
        <w:widowControl/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394EBB">
        <w:rPr>
          <w:kern w:val="0"/>
          <w:sz w:val="24"/>
          <w:lang w:val="ru-RU" w:eastAsia="ru-RU"/>
        </w:rPr>
        <w:t>Общешкольные ключевые дела способствуют формированию коллективных привычек, традиций и навыков, которые проявляются в повседневной жизни. В процессе проведения общешкольных дел на первый план выходит сотрудничество, взаимопомощь,  желание хорошо сделать общее дело.</w:t>
      </w:r>
      <w:r w:rsidRPr="00394EBB">
        <w:rPr>
          <w:kern w:val="0"/>
          <w:sz w:val="24"/>
          <w:lang w:val="ru-RU" w:eastAsia="ru-RU"/>
        </w:rPr>
        <w:tab/>
      </w:r>
    </w:p>
    <w:p w:rsidR="004020E9" w:rsidRPr="00394EBB" w:rsidRDefault="004020E9" w:rsidP="004020E9">
      <w:pPr>
        <w:ind w:firstLine="709"/>
        <w:rPr>
          <w:b/>
          <w:kern w:val="0"/>
          <w:sz w:val="24"/>
          <w:lang w:val="tt-RU" w:eastAsia="ru-RU"/>
        </w:rPr>
      </w:pPr>
      <w:r w:rsidRPr="00394EBB">
        <w:rPr>
          <w:b/>
          <w:kern w:val="0"/>
          <w:sz w:val="24"/>
          <w:lang w:val="tt-RU" w:eastAsia="ru-RU"/>
        </w:rPr>
        <w:t>На школьном уровне</w:t>
      </w:r>
    </w:p>
    <w:p w:rsidR="00DB7C8F" w:rsidRPr="00C965FA" w:rsidRDefault="00DB7C8F" w:rsidP="00DB7C8F">
      <w:pPr>
        <w:pStyle w:val="a3"/>
        <w:numPr>
          <w:ilvl w:val="0"/>
          <w:numId w:val="13"/>
        </w:numPr>
        <w:rPr>
          <w:rFonts w:ascii="Times New Roman"/>
          <w:kern w:val="0"/>
          <w:sz w:val="24"/>
          <w:lang w:val="tt-RU" w:eastAsia="ru-RU"/>
        </w:rPr>
      </w:pPr>
      <w:r w:rsidRPr="00C965FA">
        <w:rPr>
          <w:rFonts w:ascii="Times New Roman"/>
          <w:kern w:val="0"/>
          <w:sz w:val="24"/>
          <w:lang w:val="tt-RU" w:eastAsia="ru-RU"/>
        </w:rPr>
        <w:t>День знаний</w:t>
      </w:r>
      <w:r w:rsidR="00AE4A38">
        <w:rPr>
          <w:rFonts w:ascii="Times New Roman"/>
          <w:kern w:val="0"/>
          <w:sz w:val="24"/>
          <w:lang w:val="tt-RU" w:eastAsia="ru-RU"/>
        </w:rPr>
        <w:t xml:space="preserve"> (сентябрь)</w:t>
      </w:r>
    </w:p>
    <w:p w:rsidR="00DB7C8F" w:rsidRPr="00394EBB" w:rsidRDefault="00DB7C8F" w:rsidP="00DB7C8F">
      <w:pPr>
        <w:pStyle w:val="a3"/>
        <w:numPr>
          <w:ilvl w:val="0"/>
          <w:numId w:val="13"/>
        </w:numPr>
        <w:rPr>
          <w:rFonts w:ascii="Times New Roman"/>
          <w:kern w:val="0"/>
          <w:sz w:val="24"/>
          <w:lang w:val="tt-RU" w:eastAsia="ru-RU"/>
        </w:rPr>
      </w:pPr>
      <w:r w:rsidRPr="00394EBB">
        <w:rPr>
          <w:rFonts w:ascii="Times New Roman"/>
          <w:kern w:val="0"/>
          <w:sz w:val="24"/>
          <w:lang w:val="tt-RU" w:eastAsia="ru-RU"/>
        </w:rPr>
        <w:t>День пожил</w:t>
      </w:r>
      <w:r w:rsidR="00AE4A38">
        <w:rPr>
          <w:rFonts w:ascii="Times New Roman"/>
          <w:kern w:val="0"/>
          <w:sz w:val="24"/>
          <w:lang w:val="tt-RU" w:eastAsia="ru-RU"/>
        </w:rPr>
        <w:t>ых</w:t>
      </w:r>
      <w:r w:rsidRPr="00394EBB">
        <w:rPr>
          <w:rFonts w:ascii="Times New Roman"/>
          <w:kern w:val="0"/>
          <w:sz w:val="24"/>
          <w:lang w:val="tt-RU" w:eastAsia="ru-RU"/>
        </w:rPr>
        <w:t xml:space="preserve"> </w:t>
      </w:r>
      <w:r w:rsidR="00AE4A38">
        <w:rPr>
          <w:rFonts w:ascii="Times New Roman"/>
          <w:kern w:val="0"/>
          <w:sz w:val="24"/>
          <w:lang w:val="tt-RU" w:eastAsia="ru-RU"/>
        </w:rPr>
        <w:t>людей (октябрь)</w:t>
      </w:r>
    </w:p>
    <w:p w:rsidR="00DB7C8F" w:rsidRPr="00394EBB" w:rsidRDefault="00DB7C8F" w:rsidP="00DB7C8F">
      <w:pPr>
        <w:pStyle w:val="a3"/>
        <w:numPr>
          <w:ilvl w:val="0"/>
          <w:numId w:val="13"/>
        </w:numPr>
        <w:rPr>
          <w:rFonts w:ascii="Times New Roman"/>
          <w:kern w:val="0"/>
          <w:sz w:val="24"/>
          <w:lang w:val="tt-RU" w:eastAsia="ru-RU"/>
        </w:rPr>
      </w:pPr>
      <w:r w:rsidRPr="00394EBB">
        <w:rPr>
          <w:rFonts w:ascii="Times New Roman"/>
          <w:kern w:val="0"/>
          <w:sz w:val="24"/>
          <w:lang w:val="tt-RU" w:eastAsia="ru-RU"/>
        </w:rPr>
        <w:t>День учителя</w:t>
      </w:r>
      <w:r w:rsidR="00AE4A38">
        <w:rPr>
          <w:rFonts w:ascii="Times New Roman"/>
          <w:kern w:val="0"/>
          <w:sz w:val="24"/>
          <w:lang w:val="tt-RU" w:eastAsia="ru-RU"/>
        </w:rPr>
        <w:t xml:space="preserve"> (октябрь)</w:t>
      </w:r>
    </w:p>
    <w:p w:rsidR="00DB7C8F" w:rsidRPr="00394EBB" w:rsidRDefault="00DB7C8F" w:rsidP="00DB7C8F">
      <w:pPr>
        <w:pStyle w:val="a3"/>
        <w:numPr>
          <w:ilvl w:val="0"/>
          <w:numId w:val="13"/>
        </w:numPr>
        <w:rPr>
          <w:rFonts w:ascii="Times New Roman"/>
          <w:kern w:val="0"/>
          <w:sz w:val="24"/>
          <w:lang w:val="tt-RU" w:eastAsia="ru-RU"/>
        </w:rPr>
      </w:pPr>
      <w:r w:rsidRPr="00394EBB">
        <w:rPr>
          <w:rFonts w:ascii="Times New Roman"/>
          <w:kern w:val="0"/>
          <w:sz w:val="24"/>
          <w:lang w:val="tt-RU" w:eastAsia="ru-RU"/>
        </w:rPr>
        <w:t>День солидарности в борьбе с терроризмом</w:t>
      </w:r>
      <w:r w:rsidR="00AE4A38">
        <w:rPr>
          <w:rFonts w:ascii="Times New Roman"/>
          <w:kern w:val="0"/>
          <w:sz w:val="24"/>
          <w:lang w:val="tt-RU" w:eastAsia="ru-RU"/>
        </w:rPr>
        <w:t xml:space="preserve"> (сентябрь)</w:t>
      </w:r>
    </w:p>
    <w:p w:rsidR="00DB7C8F" w:rsidRPr="00394EBB" w:rsidRDefault="00DB7C8F" w:rsidP="00DB7C8F">
      <w:pPr>
        <w:pStyle w:val="a3"/>
        <w:numPr>
          <w:ilvl w:val="0"/>
          <w:numId w:val="13"/>
        </w:numPr>
        <w:rPr>
          <w:rFonts w:ascii="Times New Roman"/>
          <w:kern w:val="0"/>
          <w:sz w:val="24"/>
          <w:lang w:val="tt-RU" w:eastAsia="ru-RU"/>
        </w:rPr>
      </w:pPr>
      <w:r w:rsidRPr="00394EBB">
        <w:rPr>
          <w:rFonts w:ascii="Times New Roman"/>
          <w:kern w:val="0"/>
          <w:sz w:val="24"/>
          <w:lang w:val="tt-RU" w:eastAsia="ru-RU"/>
        </w:rPr>
        <w:t>День борьбы со СПИДом</w:t>
      </w:r>
      <w:r w:rsidR="00AE4A38">
        <w:rPr>
          <w:rFonts w:ascii="Times New Roman"/>
          <w:kern w:val="0"/>
          <w:sz w:val="24"/>
          <w:lang w:val="tt-RU" w:eastAsia="ru-RU"/>
        </w:rPr>
        <w:t xml:space="preserve"> (декабрь)</w:t>
      </w:r>
    </w:p>
    <w:p w:rsidR="00DB7C8F" w:rsidRPr="00394EBB" w:rsidRDefault="00DB7C8F" w:rsidP="00DB7C8F">
      <w:pPr>
        <w:pStyle w:val="a3"/>
        <w:numPr>
          <w:ilvl w:val="0"/>
          <w:numId w:val="13"/>
        </w:numPr>
        <w:rPr>
          <w:rFonts w:ascii="Times New Roman"/>
          <w:kern w:val="0"/>
          <w:sz w:val="24"/>
          <w:lang w:val="tt-RU" w:eastAsia="ru-RU"/>
        </w:rPr>
      </w:pPr>
      <w:r w:rsidRPr="00394EBB">
        <w:rPr>
          <w:rFonts w:ascii="Times New Roman"/>
          <w:kern w:val="0"/>
          <w:sz w:val="24"/>
          <w:lang w:val="tt-RU" w:eastAsia="ru-RU"/>
        </w:rPr>
        <w:t>День косманавтики</w:t>
      </w:r>
      <w:r w:rsidR="00AE4A38">
        <w:rPr>
          <w:rFonts w:ascii="Times New Roman"/>
          <w:kern w:val="0"/>
          <w:sz w:val="24"/>
          <w:lang w:val="tt-RU" w:eastAsia="ru-RU"/>
        </w:rPr>
        <w:t xml:space="preserve"> (апрель)</w:t>
      </w:r>
    </w:p>
    <w:p w:rsidR="00DB7C8F" w:rsidRPr="00394EBB" w:rsidRDefault="00DB7C8F" w:rsidP="00DB7C8F">
      <w:pPr>
        <w:pStyle w:val="a3"/>
        <w:numPr>
          <w:ilvl w:val="0"/>
          <w:numId w:val="13"/>
        </w:numPr>
        <w:rPr>
          <w:rFonts w:ascii="Times New Roman"/>
          <w:kern w:val="0"/>
          <w:sz w:val="24"/>
          <w:lang w:val="tt-RU" w:eastAsia="ru-RU"/>
        </w:rPr>
      </w:pPr>
      <w:r w:rsidRPr="00394EBB">
        <w:rPr>
          <w:rFonts w:ascii="Times New Roman"/>
          <w:kern w:val="0"/>
          <w:sz w:val="24"/>
          <w:lang w:val="tt-RU" w:eastAsia="ru-RU"/>
        </w:rPr>
        <w:t>День семьи</w:t>
      </w:r>
      <w:r w:rsidR="00AE4A38">
        <w:rPr>
          <w:rFonts w:ascii="Times New Roman"/>
          <w:kern w:val="0"/>
          <w:sz w:val="24"/>
          <w:lang w:val="tt-RU" w:eastAsia="ru-RU"/>
        </w:rPr>
        <w:t xml:space="preserve"> (май)</w:t>
      </w:r>
    </w:p>
    <w:p w:rsidR="00DB7C8F" w:rsidRPr="00394EBB" w:rsidRDefault="00DB7C8F" w:rsidP="00DB7C8F">
      <w:pPr>
        <w:pStyle w:val="a3"/>
        <w:numPr>
          <w:ilvl w:val="0"/>
          <w:numId w:val="13"/>
        </w:numPr>
        <w:rPr>
          <w:rFonts w:ascii="Times New Roman"/>
          <w:kern w:val="0"/>
          <w:sz w:val="24"/>
          <w:lang w:val="tt-RU" w:eastAsia="ru-RU"/>
        </w:rPr>
      </w:pPr>
      <w:r w:rsidRPr="00394EBB">
        <w:rPr>
          <w:rFonts w:ascii="Times New Roman"/>
          <w:kern w:val="0"/>
          <w:sz w:val="24"/>
          <w:lang w:val="tt-RU" w:eastAsia="ru-RU"/>
        </w:rPr>
        <w:t>Внимание-дети</w:t>
      </w:r>
      <w:r w:rsidR="00AE4A38">
        <w:rPr>
          <w:rFonts w:ascii="Times New Roman"/>
          <w:kern w:val="0"/>
          <w:sz w:val="24"/>
          <w:lang w:val="tt-RU" w:eastAsia="ru-RU"/>
        </w:rPr>
        <w:t xml:space="preserve"> (сентябрь)</w:t>
      </w:r>
    </w:p>
    <w:p w:rsidR="004020E9" w:rsidRPr="00394EBB" w:rsidRDefault="004020E9" w:rsidP="004020E9">
      <w:pPr>
        <w:widowControl/>
        <w:numPr>
          <w:ilvl w:val="0"/>
          <w:numId w:val="7"/>
        </w:numPr>
        <w:wordWrap/>
        <w:autoSpaceDE/>
        <w:autoSpaceDN/>
        <w:spacing w:after="200" w:line="276" w:lineRule="auto"/>
        <w:contextualSpacing/>
        <w:jc w:val="left"/>
        <w:rPr>
          <w:kern w:val="0"/>
          <w:sz w:val="24"/>
          <w:lang w:val="tt-RU" w:eastAsia="ru-RU"/>
        </w:rPr>
      </w:pPr>
      <w:r w:rsidRPr="00394EBB">
        <w:rPr>
          <w:kern w:val="0"/>
          <w:sz w:val="24"/>
          <w:lang w:val="tt-RU" w:eastAsia="ru-RU"/>
        </w:rPr>
        <w:t>Новогодний серпантин</w:t>
      </w:r>
      <w:r w:rsidR="00AE4A38">
        <w:rPr>
          <w:kern w:val="0"/>
          <w:sz w:val="24"/>
          <w:lang w:val="tt-RU" w:eastAsia="ru-RU"/>
        </w:rPr>
        <w:t xml:space="preserve"> (декабрь)</w:t>
      </w:r>
    </w:p>
    <w:p w:rsidR="004020E9" w:rsidRPr="00394EBB" w:rsidRDefault="00DB7C8F" w:rsidP="004020E9">
      <w:pPr>
        <w:widowControl/>
        <w:numPr>
          <w:ilvl w:val="0"/>
          <w:numId w:val="7"/>
        </w:numPr>
        <w:wordWrap/>
        <w:autoSpaceDE/>
        <w:autoSpaceDN/>
        <w:spacing w:after="200" w:line="276" w:lineRule="auto"/>
        <w:contextualSpacing/>
        <w:jc w:val="left"/>
        <w:rPr>
          <w:kern w:val="0"/>
          <w:sz w:val="24"/>
          <w:lang w:val="tt-RU" w:eastAsia="ru-RU"/>
        </w:rPr>
      </w:pPr>
      <w:r w:rsidRPr="00394EBB">
        <w:rPr>
          <w:kern w:val="0"/>
          <w:sz w:val="24"/>
          <w:lang w:val="tt-RU" w:eastAsia="ru-RU"/>
        </w:rPr>
        <w:t>Осенний бал</w:t>
      </w:r>
      <w:r w:rsidR="00AE4A38">
        <w:rPr>
          <w:kern w:val="0"/>
          <w:sz w:val="24"/>
          <w:lang w:val="tt-RU" w:eastAsia="ru-RU"/>
        </w:rPr>
        <w:t xml:space="preserve"> (октябрь)</w:t>
      </w:r>
    </w:p>
    <w:p w:rsidR="00DB7C8F" w:rsidRPr="00394EBB" w:rsidRDefault="00DB7C8F" w:rsidP="004020E9">
      <w:pPr>
        <w:widowControl/>
        <w:numPr>
          <w:ilvl w:val="0"/>
          <w:numId w:val="7"/>
        </w:numPr>
        <w:wordWrap/>
        <w:autoSpaceDE/>
        <w:autoSpaceDN/>
        <w:spacing w:after="200" w:line="276" w:lineRule="auto"/>
        <w:contextualSpacing/>
        <w:jc w:val="left"/>
        <w:rPr>
          <w:kern w:val="0"/>
          <w:sz w:val="24"/>
          <w:lang w:val="tt-RU" w:eastAsia="ru-RU"/>
        </w:rPr>
      </w:pPr>
      <w:r w:rsidRPr="00394EBB">
        <w:rPr>
          <w:kern w:val="0"/>
          <w:sz w:val="24"/>
          <w:lang w:val="tt-RU" w:eastAsia="ru-RU"/>
        </w:rPr>
        <w:t>День матери</w:t>
      </w:r>
      <w:r w:rsidR="00AE4A38">
        <w:rPr>
          <w:kern w:val="0"/>
          <w:sz w:val="24"/>
          <w:lang w:val="tt-RU" w:eastAsia="ru-RU"/>
        </w:rPr>
        <w:t xml:space="preserve"> (ноябрь)</w:t>
      </w:r>
    </w:p>
    <w:p w:rsidR="00DB7C8F" w:rsidRPr="00394EBB" w:rsidRDefault="00DB7C8F" w:rsidP="004020E9">
      <w:pPr>
        <w:widowControl/>
        <w:numPr>
          <w:ilvl w:val="0"/>
          <w:numId w:val="7"/>
        </w:numPr>
        <w:wordWrap/>
        <w:autoSpaceDE/>
        <w:autoSpaceDN/>
        <w:spacing w:after="200" w:line="276" w:lineRule="auto"/>
        <w:contextualSpacing/>
        <w:jc w:val="left"/>
        <w:rPr>
          <w:kern w:val="0"/>
          <w:sz w:val="24"/>
          <w:lang w:val="tt-RU" w:eastAsia="ru-RU"/>
        </w:rPr>
      </w:pPr>
      <w:r w:rsidRPr="00394EBB">
        <w:rPr>
          <w:kern w:val="0"/>
          <w:sz w:val="24"/>
          <w:lang w:val="tt-RU" w:eastAsia="ru-RU"/>
        </w:rPr>
        <w:t>День инвалида</w:t>
      </w:r>
      <w:r w:rsidR="00AE4A38">
        <w:rPr>
          <w:kern w:val="0"/>
          <w:sz w:val="24"/>
          <w:lang w:val="tt-RU" w:eastAsia="ru-RU"/>
        </w:rPr>
        <w:t xml:space="preserve"> </w:t>
      </w:r>
      <w:r w:rsidR="00994051">
        <w:rPr>
          <w:kern w:val="0"/>
          <w:sz w:val="24"/>
          <w:lang w:val="tt-RU" w:eastAsia="ru-RU"/>
        </w:rPr>
        <w:t>(декабрь)</w:t>
      </w:r>
    </w:p>
    <w:p w:rsidR="00DB7C8F" w:rsidRPr="00394EBB" w:rsidRDefault="00DB7C8F" w:rsidP="004020E9">
      <w:pPr>
        <w:widowControl/>
        <w:numPr>
          <w:ilvl w:val="0"/>
          <w:numId w:val="7"/>
        </w:numPr>
        <w:wordWrap/>
        <w:autoSpaceDE/>
        <w:autoSpaceDN/>
        <w:spacing w:after="200" w:line="276" w:lineRule="auto"/>
        <w:contextualSpacing/>
        <w:jc w:val="left"/>
        <w:rPr>
          <w:kern w:val="0"/>
          <w:sz w:val="24"/>
          <w:lang w:val="tt-RU" w:eastAsia="ru-RU"/>
        </w:rPr>
      </w:pPr>
      <w:r w:rsidRPr="00394EBB">
        <w:rPr>
          <w:kern w:val="0"/>
          <w:sz w:val="24"/>
          <w:lang w:val="tt-RU" w:eastAsia="ru-RU"/>
        </w:rPr>
        <w:t>День защитника отечества</w:t>
      </w:r>
      <w:r w:rsidR="00994051">
        <w:rPr>
          <w:kern w:val="0"/>
          <w:sz w:val="24"/>
          <w:lang w:val="tt-RU" w:eastAsia="ru-RU"/>
        </w:rPr>
        <w:t xml:space="preserve"> (февраль)</w:t>
      </w:r>
    </w:p>
    <w:p w:rsidR="00DB7C8F" w:rsidRPr="00394EBB" w:rsidRDefault="00DB7C8F" w:rsidP="004020E9">
      <w:pPr>
        <w:widowControl/>
        <w:numPr>
          <w:ilvl w:val="0"/>
          <w:numId w:val="7"/>
        </w:numPr>
        <w:wordWrap/>
        <w:autoSpaceDE/>
        <w:autoSpaceDN/>
        <w:spacing w:after="200" w:line="276" w:lineRule="auto"/>
        <w:contextualSpacing/>
        <w:jc w:val="left"/>
        <w:rPr>
          <w:kern w:val="0"/>
          <w:sz w:val="24"/>
          <w:lang w:val="tt-RU" w:eastAsia="ru-RU"/>
        </w:rPr>
      </w:pPr>
      <w:r w:rsidRPr="00394EBB">
        <w:rPr>
          <w:kern w:val="0"/>
          <w:sz w:val="24"/>
          <w:lang w:val="tt-RU" w:eastAsia="ru-RU"/>
        </w:rPr>
        <w:t>8 марта</w:t>
      </w:r>
      <w:r w:rsidR="00994051">
        <w:rPr>
          <w:kern w:val="0"/>
          <w:sz w:val="24"/>
          <w:lang w:val="tt-RU" w:eastAsia="ru-RU"/>
        </w:rPr>
        <w:t xml:space="preserve"> (март)</w:t>
      </w:r>
    </w:p>
    <w:p w:rsidR="00DB7C8F" w:rsidRPr="00394EBB" w:rsidRDefault="00DB7C8F" w:rsidP="004020E9">
      <w:pPr>
        <w:widowControl/>
        <w:numPr>
          <w:ilvl w:val="0"/>
          <w:numId w:val="7"/>
        </w:numPr>
        <w:wordWrap/>
        <w:autoSpaceDE/>
        <w:autoSpaceDN/>
        <w:spacing w:after="200" w:line="276" w:lineRule="auto"/>
        <w:contextualSpacing/>
        <w:jc w:val="left"/>
        <w:rPr>
          <w:kern w:val="0"/>
          <w:sz w:val="24"/>
          <w:lang w:val="tt-RU" w:eastAsia="ru-RU"/>
        </w:rPr>
      </w:pPr>
      <w:r w:rsidRPr="00394EBB">
        <w:rPr>
          <w:kern w:val="0"/>
          <w:sz w:val="24"/>
          <w:lang w:val="tt-RU" w:eastAsia="ru-RU"/>
        </w:rPr>
        <w:t>День победы</w:t>
      </w:r>
      <w:r w:rsidR="00994051">
        <w:rPr>
          <w:kern w:val="0"/>
          <w:sz w:val="24"/>
          <w:lang w:val="tt-RU" w:eastAsia="ru-RU"/>
        </w:rPr>
        <w:t xml:space="preserve"> (май)</w:t>
      </w:r>
    </w:p>
    <w:p w:rsidR="00DB7C8F" w:rsidRPr="00394EBB" w:rsidRDefault="00DB7C8F" w:rsidP="004020E9">
      <w:pPr>
        <w:widowControl/>
        <w:numPr>
          <w:ilvl w:val="0"/>
          <w:numId w:val="7"/>
        </w:numPr>
        <w:wordWrap/>
        <w:autoSpaceDE/>
        <w:autoSpaceDN/>
        <w:spacing w:after="200" w:line="276" w:lineRule="auto"/>
        <w:contextualSpacing/>
        <w:jc w:val="left"/>
        <w:rPr>
          <w:kern w:val="0"/>
          <w:sz w:val="24"/>
          <w:lang w:val="tt-RU" w:eastAsia="ru-RU"/>
        </w:rPr>
      </w:pPr>
      <w:r w:rsidRPr="00394EBB">
        <w:rPr>
          <w:kern w:val="0"/>
          <w:sz w:val="24"/>
          <w:lang w:val="tt-RU" w:eastAsia="ru-RU"/>
        </w:rPr>
        <w:t>Последний звонок</w:t>
      </w:r>
      <w:r w:rsidR="00994051">
        <w:rPr>
          <w:kern w:val="0"/>
          <w:sz w:val="24"/>
          <w:lang w:val="tt-RU" w:eastAsia="ru-RU"/>
        </w:rPr>
        <w:t xml:space="preserve"> (май)</w:t>
      </w:r>
    </w:p>
    <w:p w:rsidR="004020E9" w:rsidRPr="00394EBB" w:rsidRDefault="004020E9" w:rsidP="004020E9">
      <w:pPr>
        <w:widowControl/>
        <w:numPr>
          <w:ilvl w:val="0"/>
          <w:numId w:val="7"/>
        </w:numPr>
        <w:wordWrap/>
        <w:autoSpaceDE/>
        <w:autoSpaceDN/>
        <w:spacing w:after="200" w:line="276" w:lineRule="auto"/>
        <w:contextualSpacing/>
        <w:jc w:val="left"/>
        <w:rPr>
          <w:kern w:val="0"/>
          <w:sz w:val="24"/>
          <w:lang w:val="tt-RU" w:eastAsia="ru-RU"/>
        </w:rPr>
      </w:pPr>
      <w:r w:rsidRPr="00394EBB">
        <w:rPr>
          <w:kern w:val="0"/>
          <w:sz w:val="24"/>
          <w:lang w:val="tt-RU" w:eastAsia="ru-RU"/>
        </w:rPr>
        <w:t>День театра</w:t>
      </w:r>
      <w:r w:rsidR="00994051">
        <w:rPr>
          <w:kern w:val="0"/>
          <w:sz w:val="24"/>
          <w:lang w:val="tt-RU" w:eastAsia="ru-RU"/>
        </w:rPr>
        <w:t xml:space="preserve"> (март)</w:t>
      </w:r>
    </w:p>
    <w:p w:rsidR="004020E9" w:rsidRPr="00394EBB" w:rsidRDefault="004020E9" w:rsidP="004020E9">
      <w:pPr>
        <w:widowControl/>
        <w:numPr>
          <w:ilvl w:val="0"/>
          <w:numId w:val="7"/>
        </w:numPr>
        <w:wordWrap/>
        <w:autoSpaceDE/>
        <w:autoSpaceDN/>
        <w:spacing w:after="200" w:line="276" w:lineRule="auto"/>
        <w:contextualSpacing/>
        <w:jc w:val="left"/>
        <w:rPr>
          <w:kern w:val="0"/>
          <w:sz w:val="24"/>
          <w:lang w:val="tt-RU" w:eastAsia="ru-RU"/>
        </w:rPr>
      </w:pPr>
      <w:r w:rsidRPr="00394EBB">
        <w:rPr>
          <w:kern w:val="0"/>
          <w:sz w:val="24"/>
          <w:lang w:val="tt-RU" w:eastAsia="ru-RU"/>
        </w:rPr>
        <w:t>Церемония награждения по итогам года «За честь школы»</w:t>
      </w:r>
      <w:r w:rsidR="00994051">
        <w:rPr>
          <w:kern w:val="0"/>
          <w:sz w:val="24"/>
          <w:lang w:val="tt-RU" w:eastAsia="ru-RU"/>
        </w:rPr>
        <w:t xml:space="preserve"> (май)</w:t>
      </w:r>
    </w:p>
    <w:p w:rsidR="004020E9" w:rsidRPr="00394EBB" w:rsidRDefault="004020E9" w:rsidP="004020E9">
      <w:pPr>
        <w:widowControl/>
        <w:numPr>
          <w:ilvl w:val="0"/>
          <w:numId w:val="7"/>
        </w:numPr>
        <w:wordWrap/>
        <w:autoSpaceDE/>
        <w:autoSpaceDN/>
        <w:spacing w:after="200" w:line="276" w:lineRule="auto"/>
        <w:contextualSpacing/>
        <w:jc w:val="left"/>
        <w:rPr>
          <w:kern w:val="0"/>
          <w:sz w:val="24"/>
          <w:lang w:val="tt-RU" w:eastAsia="ru-RU"/>
        </w:rPr>
      </w:pPr>
      <w:r w:rsidRPr="00394EBB">
        <w:rPr>
          <w:kern w:val="0"/>
          <w:sz w:val="24"/>
          <w:lang w:val="tt-RU" w:eastAsia="ru-RU"/>
        </w:rPr>
        <w:t>«Международный день родного языка»</w:t>
      </w:r>
      <w:r w:rsidR="00994051">
        <w:rPr>
          <w:kern w:val="0"/>
          <w:sz w:val="24"/>
          <w:lang w:val="tt-RU" w:eastAsia="ru-RU"/>
        </w:rPr>
        <w:t xml:space="preserve"> (февраль)</w:t>
      </w:r>
    </w:p>
    <w:p w:rsidR="006E12E4" w:rsidRPr="00394EBB" w:rsidRDefault="006E12E4" w:rsidP="004020E9">
      <w:pPr>
        <w:widowControl/>
        <w:numPr>
          <w:ilvl w:val="0"/>
          <w:numId w:val="7"/>
        </w:numPr>
        <w:wordWrap/>
        <w:autoSpaceDE/>
        <w:autoSpaceDN/>
        <w:spacing w:after="200" w:line="276" w:lineRule="auto"/>
        <w:contextualSpacing/>
        <w:jc w:val="left"/>
        <w:rPr>
          <w:kern w:val="0"/>
          <w:sz w:val="24"/>
          <w:lang w:val="tt-RU" w:eastAsia="ru-RU"/>
        </w:rPr>
      </w:pPr>
      <w:r w:rsidRPr="00394EBB">
        <w:rPr>
          <w:kern w:val="0"/>
          <w:sz w:val="24"/>
          <w:lang w:val="tt-RU" w:eastAsia="ru-RU"/>
        </w:rPr>
        <w:t>Летний лагерь</w:t>
      </w:r>
      <w:r w:rsidR="00994051">
        <w:rPr>
          <w:kern w:val="0"/>
          <w:sz w:val="24"/>
          <w:lang w:val="tt-RU" w:eastAsia="ru-RU"/>
        </w:rPr>
        <w:t xml:space="preserve"> (июнь)</w:t>
      </w:r>
    </w:p>
    <w:p w:rsidR="007E2ECC" w:rsidRDefault="007E2ECC" w:rsidP="00B92353">
      <w:pPr>
        <w:widowControl/>
        <w:wordWrap/>
        <w:autoSpaceDE/>
        <w:autoSpaceDN/>
        <w:ind w:firstLine="709"/>
        <w:jc w:val="left"/>
        <w:rPr>
          <w:b/>
          <w:kern w:val="0"/>
          <w:sz w:val="24"/>
          <w:lang w:val="ru-RU" w:eastAsia="ru-RU"/>
        </w:rPr>
      </w:pPr>
    </w:p>
    <w:p w:rsidR="004020E9" w:rsidRPr="00394EBB" w:rsidRDefault="004020E9" w:rsidP="00B92353">
      <w:pPr>
        <w:widowControl/>
        <w:wordWrap/>
        <w:autoSpaceDE/>
        <w:autoSpaceDN/>
        <w:ind w:firstLine="709"/>
        <w:jc w:val="left"/>
        <w:rPr>
          <w:b/>
          <w:kern w:val="0"/>
          <w:sz w:val="24"/>
          <w:lang w:val="ru-RU" w:eastAsia="ru-RU"/>
        </w:rPr>
      </w:pPr>
      <w:r w:rsidRPr="00394EBB">
        <w:rPr>
          <w:b/>
          <w:kern w:val="0"/>
          <w:sz w:val="24"/>
          <w:lang w:val="ru-RU" w:eastAsia="ru-RU"/>
        </w:rPr>
        <w:lastRenderedPageBreak/>
        <w:t>На уровне классов:</w:t>
      </w:r>
    </w:p>
    <w:p w:rsidR="004020E9" w:rsidRPr="00394EBB" w:rsidRDefault="004020E9" w:rsidP="00B92353">
      <w:pPr>
        <w:widowControl/>
        <w:numPr>
          <w:ilvl w:val="0"/>
          <w:numId w:val="8"/>
        </w:numPr>
        <w:wordWrap/>
        <w:autoSpaceDE/>
        <w:autoSpaceDN/>
        <w:ind w:left="0" w:firstLine="709"/>
        <w:contextualSpacing/>
        <w:jc w:val="left"/>
        <w:rPr>
          <w:kern w:val="0"/>
          <w:sz w:val="24"/>
          <w:lang w:val="tt-RU" w:eastAsia="ru-RU"/>
        </w:rPr>
      </w:pPr>
      <w:r w:rsidRPr="00394EBB">
        <w:rPr>
          <w:kern w:val="0"/>
          <w:sz w:val="24"/>
          <w:lang w:val="tt-RU" w:eastAsia="ru-RU"/>
        </w:rPr>
        <w:t xml:space="preserve">Читаем всей семьей  </w:t>
      </w:r>
    </w:p>
    <w:p w:rsidR="004020E9" w:rsidRPr="00394EBB" w:rsidRDefault="004020E9" w:rsidP="00B92353">
      <w:pPr>
        <w:widowControl/>
        <w:numPr>
          <w:ilvl w:val="0"/>
          <w:numId w:val="8"/>
        </w:numPr>
        <w:wordWrap/>
        <w:autoSpaceDE/>
        <w:autoSpaceDN/>
        <w:ind w:left="0" w:firstLine="709"/>
        <w:contextualSpacing/>
        <w:jc w:val="left"/>
        <w:rPr>
          <w:kern w:val="0"/>
          <w:sz w:val="24"/>
          <w:lang w:val="tt-RU" w:eastAsia="ru-RU"/>
        </w:rPr>
      </w:pPr>
      <w:r w:rsidRPr="00394EBB">
        <w:rPr>
          <w:kern w:val="0"/>
          <w:sz w:val="24"/>
          <w:lang w:val="tt-RU" w:eastAsia="ru-RU"/>
        </w:rPr>
        <w:t>Проект “Моя любимая бабушка и мой замечательный дед”</w:t>
      </w:r>
    </w:p>
    <w:p w:rsidR="004020E9" w:rsidRPr="00394EBB" w:rsidRDefault="004020E9" w:rsidP="00B92353">
      <w:pPr>
        <w:widowControl/>
        <w:numPr>
          <w:ilvl w:val="0"/>
          <w:numId w:val="8"/>
        </w:numPr>
        <w:wordWrap/>
        <w:autoSpaceDE/>
        <w:autoSpaceDN/>
        <w:ind w:left="0" w:firstLine="709"/>
        <w:contextualSpacing/>
        <w:jc w:val="left"/>
        <w:rPr>
          <w:kern w:val="0"/>
          <w:sz w:val="24"/>
          <w:lang w:val="tt-RU" w:eastAsia="ru-RU"/>
        </w:rPr>
      </w:pPr>
      <w:r w:rsidRPr="00394EBB">
        <w:rPr>
          <w:kern w:val="0"/>
          <w:sz w:val="24"/>
          <w:lang w:val="tt-RU" w:eastAsia="ru-RU"/>
        </w:rPr>
        <w:t>День матери. Проект “Лучшая  мама на свете”</w:t>
      </w:r>
    </w:p>
    <w:p w:rsidR="004020E9" w:rsidRPr="00394EBB" w:rsidRDefault="004020E9" w:rsidP="00B92353">
      <w:pPr>
        <w:widowControl/>
        <w:numPr>
          <w:ilvl w:val="0"/>
          <w:numId w:val="8"/>
        </w:numPr>
        <w:wordWrap/>
        <w:autoSpaceDE/>
        <w:autoSpaceDN/>
        <w:ind w:left="0" w:firstLine="709"/>
        <w:contextualSpacing/>
        <w:jc w:val="left"/>
        <w:rPr>
          <w:kern w:val="0"/>
          <w:sz w:val="24"/>
          <w:lang w:val="tt-RU" w:eastAsia="ru-RU"/>
        </w:rPr>
      </w:pPr>
      <w:r w:rsidRPr="00394EBB">
        <w:rPr>
          <w:kern w:val="0"/>
          <w:sz w:val="24"/>
          <w:lang w:val="tt-RU" w:eastAsia="ru-RU"/>
        </w:rPr>
        <w:t xml:space="preserve">День защитников отечества. Проект “Мой папа самый лучший”  </w:t>
      </w:r>
    </w:p>
    <w:p w:rsidR="004020E9" w:rsidRPr="00394EBB" w:rsidRDefault="004020E9" w:rsidP="00B92353">
      <w:pPr>
        <w:widowControl/>
        <w:numPr>
          <w:ilvl w:val="0"/>
          <w:numId w:val="8"/>
        </w:numPr>
        <w:wordWrap/>
        <w:autoSpaceDE/>
        <w:autoSpaceDN/>
        <w:ind w:left="0" w:firstLine="709"/>
        <w:contextualSpacing/>
        <w:jc w:val="left"/>
        <w:rPr>
          <w:kern w:val="0"/>
          <w:sz w:val="24"/>
          <w:lang w:val="tt-RU" w:eastAsia="ru-RU"/>
        </w:rPr>
      </w:pPr>
      <w:r w:rsidRPr="00394EBB">
        <w:rPr>
          <w:kern w:val="0"/>
          <w:sz w:val="24"/>
          <w:lang w:val="tt-RU" w:eastAsia="ru-RU"/>
        </w:rPr>
        <w:t>Семейная книга (реклама книг)</w:t>
      </w:r>
    </w:p>
    <w:p w:rsidR="00D64904" w:rsidRPr="00B92353" w:rsidRDefault="00D64904" w:rsidP="00B92353">
      <w:pPr>
        <w:wordWrap/>
        <w:ind w:firstLine="709"/>
        <w:jc w:val="left"/>
        <w:rPr>
          <w:b/>
          <w:bCs/>
          <w:iCs/>
          <w:sz w:val="24"/>
          <w:lang w:val="ru-RU"/>
        </w:rPr>
      </w:pPr>
      <w:r w:rsidRPr="00B92353">
        <w:rPr>
          <w:b/>
          <w:bCs/>
          <w:iCs/>
          <w:sz w:val="24"/>
          <w:lang w:val="ru-RU"/>
        </w:rPr>
        <w:t>На индивидуальном уровне:</w:t>
      </w:r>
    </w:p>
    <w:p w:rsidR="004020E9" w:rsidRPr="00394EBB" w:rsidRDefault="00B92353" w:rsidP="00B92353">
      <w:pPr>
        <w:widowControl/>
        <w:tabs>
          <w:tab w:val="left" w:pos="0"/>
          <w:tab w:val="left" w:pos="851"/>
        </w:tabs>
        <w:wordWrap/>
        <w:autoSpaceDE/>
        <w:autoSpaceDN/>
        <w:rPr>
          <w:rFonts w:eastAsia="№Е"/>
          <w:iCs/>
          <w:kern w:val="0"/>
          <w:sz w:val="24"/>
          <w:lang w:val="ru-RU" w:eastAsia="ru-RU"/>
        </w:rPr>
      </w:pPr>
      <w:r>
        <w:rPr>
          <w:kern w:val="0"/>
          <w:sz w:val="24"/>
          <w:lang w:val="ru-RU" w:eastAsia="ru-RU"/>
        </w:rPr>
        <w:tab/>
        <w:t xml:space="preserve">1. </w:t>
      </w:r>
      <w:r w:rsidR="004020E9" w:rsidRPr="00394EBB">
        <w:rPr>
          <w:kern w:val="0"/>
          <w:sz w:val="24"/>
          <w:lang w:val="ru-RU" w:eastAsia="ru-RU"/>
        </w:rPr>
        <w:t>индивидуальная помощь ребенку (</w:t>
      </w:r>
      <w:r w:rsidR="004020E9" w:rsidRPr="00394EBB">
        <w:rPr>
          <w:rFonts w:eastAsia="№Е"/>
          <w:iCs/>
          <w:kern w:val="0"/>
          <w:sz w:val="24"/>
          <w:lang w:val="ru-RU" w:eastAsia="ru-RU"/>
        </w:rPr>
        <w:t xml:space="preserve">при необходимости) в освоении навыков </w:t>
      </w:r>
      <w:r w:rsidR="004020E9" w:rsidRPr="00394EBB">
        <w:rPr>
          <w:kern w:val="0"/>
          <w:sz w:val="24"/>
          <w:lang w:val="ru-RU" w:eastAsia="ru-RU"/>
        </w:rPr>
        <w:t>подготовки, проведения и анализа ключевых дел;</w:t>
      </w:r>
    </w:p>
    <w:p w:rsidR="004020E9" w:rsidRPr="00394EBB" w:rsidRDefault="00B92353" w:rsidP="00B92353">
      <w:pPr>
        <w:widowControl/>
        <w:tabs>
          <w:tab w:val="left" w:pos="0"/>
          <w:tab w:val="left" w:pos="851"/>
        </w:tabs>
        <w:wordWrap/>
        <w:autoSpaceDE/>
        <w:autoSpaceDN/>
        <w:rPr>
          <w:rFonts w:eastAsia="№Е"/>
          <w:b/>
          <w:bCs/>
          <w:iCs/>
          <w:kern w:val="0"/>
          <w:sz w:val="24"/>
          <w:lang w:val="ru-RU" w:eastAsia="ru-RU"/>
        </w:rPr>
      </w:pPr>
      <w:r>
        <w:rPr>
          <w:kern w:val="0"/>
          <w:sz w:val="24"/>
          <w:lang w:val="ru-RU" w:eastAsia="ru-RU"/>
        </w:rPr>
        <w:tab/>
        <w:t xml:space="preserve">2. </w:t>
      </w:r>
      <w:r w:rsidR="004020E9" w:rsidRPr="00394EBB">
        <w:rPr>
          <w:kern w:val="0"/>
          <w:sz w:val="24"/>
          <w:lang w:val="ru-RU" w:eastAsia="ru-RU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4020E9" w:rsidRPr="00394EBB" w:rsidRDefault="00B92353" w:rsidP="00B92353">
      <w:pPr>
        <w:widowControl/>
        <w:tabs>
          <w:tab w:val="left" w:pos="0"/>
          <w:tab w:val="left" w:pos="851"/>
        </w:tabs>
        <w:wordWrap/>
        <w:autoSpaceDE/>
        <w:autoSpaceDN/>
        <w:ind w:firstLine="709"/>
        <w:rPr>
          <w:rFonts w:eastAsia="№Е"/>
          <w:b/>
          <w:bCs/>
          <w:iCs/>
          <w:kern w:val="0"/>
          <w:sz w:val="24"/>
          <w:lang w:val="ru-RU" w:eastAsia="ru-RU"/>
        </w:rPr>
      </w:pPr>
      <w:r>
        <w:rPr>
          <w:kern w:val="0"/>
          <w:sz w:val="24"/>
          <w:lang w:val="ru-RU" w:eastAsia="ru-RU"/>
        </w:rPr>
        <w:t xml:space="preserve">  3. </w:t>
      </w:r>
      <w:r w:rsidR="004020E9" w:rsidRPr="00394EBB">
        <w:rPr>
          <w:kern w:val="0"/>
          <w:sz w:val="24"/>
          <w:lang w:val="ru-RU" w:eastAsia="ru-RU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D64904" w:rsidRPr="00394EBB" w:rsidRDefault="00D64904" w:rsidP="00B92353">
      <w:pPr>
        <w:wordWrap/>
        <w:ind w:firstLine="709"/>
        <w:jc w:val="center"/>
        <w:rPr>
          <w:bCs/>
          <w:iCs/>
          <w:sz w:val="24"/>
          <w:lang w:val="ru-RU"/>
        </w:rPr>
      </w:pPr>
    </w:p>
    <w:p w:rsidR="000D19C7" w:rsidRPr="00394EBB" w:rsidRDefault="000D19C7" w:rsidP="00D64904">
      <w:pPr>
        <w:wordWrap/>
        <w:jc w:val="center"/>
        <w:rPr>
          <w:b/>
          <w:iCs/>
          <w:color w:val="000000"/>
          <w:w w:val="0"/>
          <w:sz w:val="24"/>
          <w:lang w:val="ru-RU"/>
        </w:rPr>
      </w:pPr>
      <w:r w:rsidRPr="00B92353">
        <w:rPr>
          <w:b/>
          <w:iCs/>
          <w:color w:val="000000"/>
          <w:w w:val="0"/>
          <w:sz w:val="24"/>
          <w:lang w:val="ru-RU"/>
        </w:rPr>
        <w:t>3.2</w:t>
      </w:r>
      <w:r w:rsidRPr="00394EBB">
        <w:rPr>
          <w:b/>
          <w:iCs/>
          <w:color w:val="000000"/>
          <w:w w:val="0"/>
          <w:sz w:val="24"/>
          <w:lang w:val="ru-RU"/>
        </w:rPr>
        <w:t>. Модуль «Классное руководство»</w:t>
      </w:r>
    </w:p>
    <w:p w:rsidR="006A07C9" w:rsidRPr="00394EBB" w:rsidRDefault="000D19C7" w:rsidP="004F3279">
      <w:pPr>
        <w:pStyle w:val="aa"/>
        <w:spacing w:before="0" w:after="0"/>
        <w:ind w:left="0" w:right="-1" w:firstLine="709"/>
        <w:rPr>
          <w:rFonts w:ascii="Times New Roman" w:hAnsi="Times New Roman"/>
          <w:sz w:val="24"/>
          <w:szCs w:val="24"/>
          <w:lang w:val="ru-RU"/>
        </w:rPr>
      </w:pPr>
      <w:r w:rsidRPr="00394EBB">
        <w:rPr>
          <w:rFonts w:ascii="Times New Roman" w:hAnsi="Times New Roman"/>
          <w:sz w:val="24"/>
          <w:szCs w:val="24"/>
          <w:lang w:val="ru-RU"/>
        </w:rPr>
        <w:t xml:space="preserve">Осуществляя </w:t>
      </w:r>
      <w:r w:rsidR="00F267FB" w:rsidRPr="00394EBB">
        <w:rPr>
          <w:rFonts w:ascii="Times New Roman" w:hAnsi="Times New Roman"/>
          <w:sz w:val="24"/>
          <w:szCs w:val="24"/>
          <w:lang w:val="ru-RU"/>
        </w:rPr>
        <w:t xml:space="preserve">классное руководство, </w:t>
      </w:r>
      <w:r w:rsidR="00E81C16" w:rsidRPr="00394EBB">
        <w:rPr>
          <w:rFonts w:ascii="Times New Roman" w:hAnsi="Times New Roman"/>
          <w:sz w:val="24"/>
          <w:szCs w:val="24"/>
          <w:lang w:val="ru-RU"/>
        </w:rPr>
        <w:t>педагог</w:t>
      </w:r>
      <w:r w:rsidR="00F267FB" w:rsidRPr="00394EB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94EBB">
        <w:rPr>
          <w:rFonts w:ascii="Times New Roman" w:hAnsi="Times New Roman"/>
          <w:sz w:val="24"/>
          <w:szCs w:val="24"/>
          <w:lang w:val="ru-RU"/>
        </w:rPr>
        <w:t xml:space="preserve">организует работу </w:t>
      </w:r>
      <w:r w:rsidR="003672B3" w:rsidRPr="00394EBB">
        <w:rPr>
          <w:rFonts w:ascii="Times New Roman" w:hAnsi="Times New Roman"/>
          <w:sz w:val="24"/>
          <w:szCs w:val="24"/>
          <w:lang w:val="ru-RU"/>
        </w:rPr>
        <w:br/>
      </w:r>
      <w:r w:rsidRPr="00394EBB">
        <w:rPr>
          <w:rFonts w:ascii="Times New Roman" w:hAnsi="Times New Roman"/>
          <w:sz w:val="24"/>
          <w:szCs w:val="24"/>
          <w:lang w:val="ru-RU"/>
        </w:rPr>
        <w:t>с класс</w:t>
      </w:r>
      <w:r w:rsidR="00F267FB" w:rsidRPr="00394EBB">
        <w:rPr>
          <w:rFonts w:ascii="Times New Roman" w:hAnsi="Times New Roman"/>
          <w:sz w:val="24"/>
          <w:szCs w:val="24"/>
          <w:lang w:val="ru-RU"/>
        </w:rPr>
        <w:t>ом</w:t>
      </w:r>
      <w:r w:rsidRPr="00394EBB">
        <w:rPr>
          <w:rFonts w:ascii="Times New Roman" w:hAnsi="Times New Roman"/>
          <w:sz w:val="24"/>
          <w:szCs w:val="24"/>
          <w:lang w:val="ru-RU"/>
        </w:rPr>
        <w:t xml:space="preserve">; индивидуальную работу с </w:t>
      </w:r>
      <w:r w:rsidR="006D000B" w:rsidRPr="00394EBB">
        <w:rPr>
          <w:rFonts w:ascii="Times New Roman" w:hAnsi="Times New Roman"/>
          <w:sz w:val="24"/>
          <w:szCs w:val="24"/>
          <w:lang w:val="ru-RU"/>
        </w:rPr>
        <w:t>обучающимися</w:t>
      </w:r>
      <w:r w:rsidRPr="00394EBB">
        <w:rPr>
          <w:rFonts w:ascii="Times New Roman" w:hAnsi="Times New Roman"/>
          <w:sz w:val="24"/>
          <w:szCs w:val="24"/>
          <w:lang w:val="ru-RU"/>
        </w:rPr>
        <w:t xml:space="preserve"> вверенного ему класса; работу </w:t>
      </w:r>
      <w:r w:rsidR="00C4576F" w:rsidRPr="00394EBB">
        <w:rPr>
          <w:rFonts w:ascii="Times New Roman" w:hAnsi="Times New Roman"/>
          <w:sz w:val="24"/>
          <w:szCs w:val="24"/>
          <w:lang w:val="ru-RU"/>
        </w:rPr>
        <w:t>с учителями-предметниками</w:t>
      </w:r>
      <w:r w:rsidR="006A07C9" w:rsidRPr="00394EBB">
        <w:rPr>
          <w:rFonts w:ascii="Times New Roman" w:hAnsi="Times New Roman"/>
          <w:sz w:val="24"/>
          <w:szCs w:val="24"/>
          <w:lang w:val="ru-RU"/>
        </w:rPr>
        <w:t xml:space="preserve">; работу с родителями </w:t>
      </w:r>
      <w:r w:rsidR="0074486E" w:rsidRPr="00394EBB">
        <w:rPr>
          <w:rFonts w:ascii="Times New Roman" w:hAnsi="Times New Roman"/>
          <w:sz w:val="24"/>
          <w:szCs w:val="24"/>
          <w:lang w:val="ru-RU"/>
        </w:rPr>
        <w:t>уча</w:t>
      </w:r>
      <w:r w:rsidRPr="00394EBB">
        <w:rPr>
          <w:rFonts w:ascii="Times New Roman" w:hAnsi="Times New Roman"/>
          <w:sz w:val="24"/>
          <w:szCs w:val="24"/>
          <w:lang w:val="ru-RU"/>
        </w:rPr>
        <w:t>щихся или их законными представителями</w:t>
      </w:r>
      <w:r w:rsidR="006A07C9" w:rsidRPr="00394EBB">
        <w:rPr>
          <w:rFonts w:ascii="Times New Roman" w:hAnsi="Times New Roman"/>
          <w:sz w:val="24"/>
          <w:szCs w:val="24"/>
          <w:lang w:val="ru-RU"/>
        </w:rPr>
        <w:t>.</w:t>
      </w:r>
    </w:p>
    <w:p w:rsidR="00B96D34" w:rsidRPr="00B92353" w:rsidRDefault="000D19C7" w:rsidP="004F3279">
      <w:pPr>
        <w:pStyle w:val="aa"/>
        <w:spacing w:before="0" w:after="0"/>
        <w:ind w:left="0" w:right="-1" w:firstLine="709"/>
        <w:rPr>
          <w:rStyle w:val="CharAttribute502"/>
          <w:rFonts w:eastAsia="№Е" w:hAnsi="Times New Roman"/>
          <w:b/>
          <w:bCs/>
          <w:i w:val="0"/>
          <w:iCs/>
          <w:sz w:val="24"/>
          <w:szCs w:val="24"/>
          <w:lang w:val="ru-RU"/>
        </w:rPr>
      </w:pPr>
      <w:r w:rsidRPr="00B92353">
        <w:rPr>
          <w:rStyle w:val="CharAttribute502"/>
          <w:rFonts w:eastAsia="№Е" w:hAnsi="Times New Roman"/>
          <w:b/>
          <w:bCs/>
          <w:i w:val="0"/>
          <w:iCs/>
          <w:sz w:val="24"/>
          <w:szCs w:val="24"/>
          <w:lang w:val="ru-RU"/>
        </w:rPr>
        <w:t>Работа с классным коллективом:</w:t>
      </w:r>
    </w:p>
    <w:p w:rsidR="00B96D34" w:rsidRPr="00394EBB" w:rsidRDefault="000D19C7" w:rsidP="00315E6E">
      <w:pPr>
        <w:pStyle w:val="aa"/>
        <w:numPr>
          <w:ilvl w:val="0"/>
          <w:numId w:val="17"/>
        </w:numPr>
        <w:spacing w:before="0" w:after="0"/>
        <w:ind w:left="0" w:right="-1" w:firstLine="851"/>
        <w:rPr>
          <w:rFonts w:ascii="Times New Roman" w:hAnsi="Times New Roman"/>
          <w:sz w:val="24"/>
          <w:szCs w:val="24"/>
          <w:lang w:val="ru-RU"/>
        </w:rPr>
      </w:pPr>
      <w:r w:rsidRPr="00394EBB">
        <w:rPr>
          <w:rFonts w:ascii="Times New Roman" w:hAnsi="Times New Roman"/>
          <w:sz w:val="24"/>
          <w:szCs w:val="24"/>
          <w:lang w:val="ru-RU"/>
        </w:rPr>
        <w:t xml:space="preserve">инициирование и поддержка участия класса в общешкольных ключевых делах, оказание необходимой помощи </w:t>
      </w:r>
      <w:r w:rsidR="000359FD" w:rsidRPr="00394EBB">
        <w:rPr>
          <w:rFonts w:ascii="Times New Roman" w:hAnsi="Times New Roman"/>
          <w:sz w:val="24"/>
          <w:szCs w:val="24"/>
          <w:lang w:val="ru-RU"/>
        </w:rPr>
        <w:t>обучающимся</w:t>
      </w:r>
      <w:r w:rsidRPr="00394EBB">
        <w:rPr>
          <w:rFonts w:ascii="Times New Roman" w:hAnsi="Times New Roman"/>
          <w:sz w:val="24"/>
          <w:szCs w:val="24"/>
          <w:lang w:val="ru-RU"/>
        </w:rPr>
        <w:t xml:space="preserve"> в их подготовке, проведении </w:t>
      </w:r>
      <w:r w:rsidR="00B96D34" w:rsidRPr="00394EBB">
        <w:rPr>
          <w:rFonts w:ascii="Times New Roman" w:hAnsi="Times New Roman"/>
          <w:sz w:val="24"/>
          <w:szCs w:val="24"/>
          <w:lang w:val="ru-RU"/>
        </w:rPr>
        <w:br/>
      </w:r>
      <w:r w:rsidRPr="00394EBB">
        <w:rPr>
          <w:rFonts w:ascii="Times New Roman" w:hAnsi="Times New Roman"/>
          <w:sz w:val="24"/>
          <w:szCs w:val="24"/>
          <w:lang w:val="ru-RU"/>
        </w:rPr>
        <w:t>и анализе;</w:t>
      </w:r>
    </w:p>
    <w:p w:rsidR="00B96D34" w:rsidRPr="00394EBB" w:rsidRDefault="000D19C7" w:rsidP="00315E6E">
      <w:pPr>
        <w:pStyle w:val="aa"/>
        <w:numPr>
          <w:ilvl w:val="0"/>
          <w:numId w:val="17"/>
        </w:numPr>
        <w:spacing w:before="0" w:after="0"/>
        <w:ind w:left="0" w:right="-1" w:firstLine="709"/>
        <w:rPr>
          <w:rFonts w:ascii="Times New Roman" w:hAnsi="Times New Roman"/>
          <w:sz w:val="24"/>
          <w:szCs w:val="24"/>
          <w:lang w:val="ru-RU"/>
        </w:rPr>
      </w:pPr>
      <w:r w:rsidRPr="00394EBB">
        <w:rPr>
          <w:rFonts w:ascii="Times New Roman" w:hAnsi="Times New Roman"/>
          <w:sz w:val="24"/>
          <w:szCs w:val="24"/>
          <w:lang w:val="ru-RU"/>
        </w:rPr>
        <w:t xml:space="preserve">организация интересных и полезных для личностного развития </w:t>
      </w:r>
      <w:r w:rsidR="003A32F3" w:rsidRPr="00394EBB">
        <w:rPr>
          <w:rFonts w:ascii="Times New Roman" w:hAnsi="Times New Roman"/>
          <w:sz w:val="24"/>
          <w:szCs w:val="24"/>
          <w:lang w:val="ru-RU"/>
        </w:rPr>
        <w:t>обучающегося</w:t>
      </w:r>
      <w:r w:rsidR="00B96D34" w:rsidRPr="00394EBB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394EBB">
        <w:rPr>
          <w:rFonts w:ascii="Times New Roman" w:hAnsi="Times New Roman"/>
          <w:sz w:val="24"/>
          <w:szCs w:val="24"/>
          <w:lang w:val="ru-RU"/>
        </w:rPr>
        <w:t xml:space="preserve">совместных дел с </w:t>
      </w:r>
      <w:r w:rsidR="006D000B" w:rsidRPr="00394EBB">
        <w:rPr>
          <w:rFonts w:ascii="Times New Roman" w:hAnsi="Times New Roman"/>
          <w:sz w:val="24"/>
          <w:szCs w:val="24"/>
          <w:lang w:val="ru-RU"/>
        </w:rPr>
        <w:t>обучающимися</w:t>
      </w:r>
      <w:r w:rsidRPr="00394EBB">
        <w:rPr>
          <w:rFonts w:ascii="Times New Roman" w:hAnsi="Times New Roman"/>
          <w:sz w:val="24"/>
          <w:szCs w:val="24"/>
          <w:lang w:val="ru-RU"/>
        </w:rPr>
        <w:t xml:space="preserve"> вверенного ему класса (познавательной, трудовой, спортивно-оздоровительной, духовно-нравственной, творческой, профориентационной направленности), </w:t>
      </w:r>
      <w:r w:rsidR="0074486E" w:rsidRPr="00394EBB">
        <w:rPr>
          <w:rFonts w:ascii="Times New Roman" w:hAnsi="Times New Roman"/>
          <w:sz w:val="24"/>
          <w:szCs w:val="24"/>
          <w:lang w:val="ru-RU"/>
        </w:rPr>
        <w:t xml:space="preserve">позволяющие </w:t>
      </w:r>
      <w:r w:rsidRPr="00394EBB">
        <w:rPr>
          <w:rFonts w:ascii="Times New Roman" w:hAnsi="Times New Roman"/>
          <w:sz w:val="24"/>
          <w:szCs w:val="24"/>
          <w:lang w:val="ru-RU"/>
        </w:rPr>
        <w:t xml:space="preserve">с одной стороны, – вовлечь в них обучающихся с самыми разными потребностями и тем самым дать им возможность самореализоваться в них, а с другой, – установить и упрочить доверительные отношения с </w:t>
      </w:r>
      <w:r w:rsidR="006D000B" w:rsidRPr="00394EBB">
        <w:rPr>
          <w:rFonts w:ascii="Times New Roman" w:hAnsi="Times New Roman"/>
          <w:sz w:val="24"/>
          <w:szCs w:val="24"/>
          <w:lang w:val="ru-RU"/>
        </w:rPr>
        <w:t>обучающимися</w:t>
      </w:r>
      <w:r w:rsidRPr="00394EBB">
        <w:rPr>
          <w:rFonts w:ascii="Times New Roman" w:hAnsi="Times New Roman"/>
          <w:sz w:val="24"/>
          <w:szCs w:val="24"/>
          <w:lang w:val="ru-RU"/>
        </w:rPr>
        <w:t xml:space="preserve"> класса, стать для них значимым взрослым, задающим образцы поведения в обществе. </w:t>
      </w:r>
    </w:p>
    <w:p w:rsidR="00B96D34" w:rsidRPr="00394EBB" w:rsidRDefault="000D19C7" w:rsidP="00315E6E">
      <w:pPr>
        <w:pStyle w:val="aa"/>
        <w:numPr>
          <w:ilvl w:val="0"/>
          <w:numId w:val="17"/>
        </w:numPr>
        <w:spacing w:before="0" w:after="0"/>
        <w:ind w:left="0" w:right="-1" w:firstLine="851"/>
        <w:rPr>
          <w:rFonts w:ascii="Times New Roman" w:hAnsi="Times New Roman"/>
          <w:sz w:val="24"/>
          <w:szCs w:val="24"/>
          <w:lang w:val="ru-RU"/>
        </w:rPr>
      </w:pPr>
      <w:r w:rsidRPr="00394EBB">
        <w:rPr>
          <w:rFonts w:ascii="Times New Roman" w:hAnsi="Times New Roman"/>
          <w:sz w:val="24"/>
          <w:szCs w:val="24"/>
          <w:lang w:val="ru-RU"/>
        </w:rPr>
        <w:t xml:space="preserve">проведение классных часов как часов плодотворного и доверительного общения </w:t>
      </w:r>
      <w:r w:rsidR="00C4576F" w:rsidRPr="00394EBB">
        <w:rPr>
          <w:rFonts w:ascii="Times New Roman" w:hAnsi="Times New Roman"/>
          <w:sz w:val="24"/>
          <w:szCs w:val="24"/>
          <w:lang w:val="ru-RU"/>
        </w:rPr>
        <w:t>педагогического работника</w:t>
      </w:r>
      <w:r w:rsidRPr="00394EBB">
        <w:rPr>
          <w:rFonts w:ascii="Times New Roman" w:hAnsi="Times New Roman"/>
          <w:sz w:val="24"/>
          <w:szCs w:val="24"/>
          <w:lang w:val="ru-RU"/>
        </w:rPr>
        <w:t xml:space="preserve"> и обучающихся, основанных на принципах уважительного отношения к личности </w:t>
      </w:r>
      <w:r w:rsidR="003A32F3" w:rsidRPr="00394EBB">
        <w:rPr>
          <w:rFonts w:ascii="Times New Roman" w:hAnsi="Times New Roman"/>
          <w:sz w:val="24"/>
          <w:szCs w:val="24"/>
          <w:lang w:val="ru-RU"/>
        </w:rPr>
        <w:t>обучающегося</w:t>
      </w:r>
      <w:r w:rsidRPr="00394EBB">
        <w:rPr>
          <w:rFonts w:ascii="Times New Roman" w:hAnsi="Times New Roman"/>
          <w:sz w:val="24"/>
          <w:szCs w:val="24"/>
          <w:lang w:val="ru-RU"/>
        </w:rPr>
        <w:t xml:space="preserve">, поддержки активной позиции каждого </w:t>
      </w:r>
      <w:r w:rsidR="003A32F3" w:rsidRPr="00394EBB">
        <w:rPr>
          <w:rFonts w:ascii="Times New Roman" w:hAnsi="Times New Roman"/>
          <w:sz w:val="24"/>
          <w:szCs w:val="24"/>
          <w:lang w:val="ru-RU"/>
        </w:rPr>
        <w:t>обучающегося</w:t>
      </w:r>
      <w:r w:rsidRPr="00394EBB">
        <w:rPr>
          <w:rFonts w:ascii="Times New Roman" w:hAnsi="Times New Roman"/>
          <w:sz w:val="24"/>
          <w:szCs w:val="24"/>
          <w:lang w:val="ru-RU"/>
        </w:rPr>
        <w:t xml:space="preserve"> в беседе, предоставления </w:t>
      </w:r>
      <w:r w:rsidR="00AF012F" w:rsidRPr="00394EBB">
        <w:rPr>
          <w:rFonts w:ascii="Times New Roman" w:hAnsi="Times New Roman"/>
          <w:sz w:val="24"/>
          <w:szCs w:val="24"/>
          <w:lang w:val="ru-RU"/>
        </w:rPr>
        <w:t xml:space="preserve">обучающимся </w:t>
      </w:r>
      <w:r w:rsidRPr="00394EBB">
        <w:rPr>
          <w:rFonts w:ascii="Times New Roman" w:hAnsi="Times New Roman"/>
          <w:sz w:val="24"/>
          <w:szCs w:val="24"/>
          <w:lang w:val="ru-RU"/>
        </w:rPr>
        <w:t xml:space="preserve">возможности обсуждения и принятия решений по обсуждаемой проблеме, создания благоприятной среды для общения. </w:t>
      </w:r>
    </w:p>
    <w:p w:rsidR="00B96D34" w:rsidRPr="00394EBB" w:rsidRDefault="00315E6E" w:rsidP="00315E6E">
      <w:pPr>
        <w:pStyle w:val="aa"/>
        <w:spacing w:before="0" w:after="0"/>
        <w:ind w:left="0" w:right="-1" w:firstLine="851"/>
        <w:rPr>
          <w:rFonts w:ascii="Times New Roman" w:eastAsia="Tahoma" w:hAnsi="Times New Roman"/>
          <w:sz w:val="24"/>
          <w:szCs w:val="24"/>
          <w:lang w:val="ru-RU"/>
        </w:rPr>
      </w:pPr>
      <w:r>
        <w:rPr>
          <w:rStyle w:val="CharAttribute504"/>
          <w:rFonts w:eastAsia="№Е" w:hAnsi="Times New Roman"/>
          <w:sz w:val="24"/>
          <w:szCs w:val="24"/>
          <w:lang w:val="ru-RU"/>
        </w:rPr>
        <w:t xml:space="preserve">4. </w:t>
      </w:r>
      <w:r w:rsidR="000D19C7" w:rsidRPr="00394EBB">
        <w:rPr>
          <w:rStyle w:val="CharAttribute504"/>
          <w:rFonts w:eastAsia="№Е" w:hAnsi="Times New Roman"/>
          <w:sz w:val="24"/>
          <w:szCs w:val="24"/>
          <w:lang w:val="ru-RU"/>
        </w:rPr>
        <w:t xml:space="preserve">сплочение коллектива класса через: </w:t>
      </w:r>
      <w:r w:rsidR="000D19C7" w:rsidRPr="00394EBB">
        <w:rPr>
          <w:rFonts w:ascii="Times New Roman" w:eastAsia="Tahoma" w:hAnsi="Times New Roman"/>
          <w:sz w:val="24"/>
          <w:szCs w:val="24"/>
          <w:lang w:val="ru-RU"/>
        </w:rPr>
        <w:t>и</w:t>
      </w:r>
      <w:r w:rsidR="000D19C7" w:rsidRPr="00394EBB"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  <w:t xml:space="preserve">гры и тренинги на сплочение </w:t>
      </w:r>
      <w:r w:rsidR="00D32C53" w:rsidRPr="00394EBB"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  <w:br/>
      </w:r>
      <w:r w:rsidR="000D19C7" w:rsidRPr="00394EBB"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  <w:t xml:space="preserve">и командообразование; однодневные и многодневные походы и экскурсии, организуемые классными руководителями и родителями; празднования в классе дней рождения обучающихся, </w:t>
      </w:r>
      <w:r w:rsidR="000D19C7" w:rsidRPr="00394EBB">
        <w:rPr>
          <w:rFonts w:ascii="Times New Roman" w:eastAsia="Tahoma" w:hAnsi="Times New Roman"/>
          <w:sz w:val="24"/>
          <w:szCs w:val="24"/>
          <w:lang w:val="ru-RU"/>
        </w:rPr>
        <w:t xml:space="preserve">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</w:t>
      </w:r>
      <w:r w:rsidR="00480B2C" w:rsidRPr="00394EBB">
        <w:rPr>
          <w:rFonts w:ascii="Times New Roman" w:eastAsia="Tahoma" w:hAnsi="Times New Roman"/>
          <w:sz w:val="24"/>
          <w:szCs w:val="24"/>
          <w:lang w:val="ru-RU"/>
        </w:rPr>
        <w:t>обучающемуся</w:t>
      </w:r>
      <w:r w:rsidR="000D19C7" w:rsidRPr="00394EBB">
        <w:rPr>
          <w:rFonts w:ascii="Times New Roman" w:eastAsia="Tahoma" w:hAnsi="Times New Roman"/>
          <w:sz w:val="24"/>
          <w:szCs w:val="24"/>
          <w:lang w:val="ru-RU"/>
        </w:rPr>
        <w:t xml:space="preserve"> возможность рефлексии собственного участия в жизни класса. </w:t>
      </w:r>
    </w:p>
    <w:p w:rsidR="000D19C7" w:rsidRPr="00394EBB" w:rsidRDefault="000D19C7" w:rsidP="00315E6E">
      <w:pPr>
        <w:pStyle w:val="aa"/>
        <w:numPr>
          <w:ilvl w:val="0"/>
          <w:numId w:val="18"/>
        </w:numPr>
        <w:spacing w:before="0" w:after="0"/>
        <w:ind w:left="0" w:right="-1" w:firstLine="644"/>
        <w:rPr>
          <w:rFonts w:ascii="Times New Roman" w:eastAsia="№Е" w:hAnsi="Times New Roman"/>
          <w:b/>
          <w:bCs/>
          <w:i/>
          <w:iCs/>
          <w:sz w:val="24"/>
          <w:szCs w:val="24"/>
          <w:lang w:val="ru-RU"/>
        </w:rPr>
      </w:pPr>
      <w:r w:rsidRPr="00394EBB">
        <w:rPr>
          <w:rFonts w:ascii="Times New Roman" w:hAnsi="Times New Roman"/>
          <w:sz w:val="24"/>
          <w:szCs w:val="24"/>
          <w:lang w:val="ru-RU"/>
        </w:rPr>
        <w:t xml:space="preserve">выработка совместно с </w:t>
      </w:r>
      <w:r w:rsidR="00AF012F" w:rsidRPr="00394EBB">
        <w:rPr>
          <w:rFonts w:ascii="Times New Roman" w:hAnsi="Times New Roman"/>
          <w:sz w:val="24"/>
          <w:szCs w:val="24"/>
          <w:lang w:val="ru-RU"/>
        </w:rPr>
        <w:t xml:space="preserve">обучающимися </w:t>
      </w:r>
      <w:r w:rsidRPr="00394EBB">
        <w:rPr>
          <w:rFonts w:ascii="Times New Roman" w:hAnsi="Times New Roman"/>
          <w:sz w:val="24"/>
          <w:szCs w:val="24"/>
          <w:lang w:val="ru-RU"/>
        </w:rPr>
        <w:t xml:space="preserve">законов класса, помогающих </w:t>
      </w:r>
      <w:r w:rsidR="009C4A20" w:rsidRPr="00394EBB">
        <w:rPr>
          <w:rFonts w:ascii="Times New Roman" w:hAnsi="Times New Roman"/>
          <w:sz w:val="24"/>
          <w:szCs w:val="24"/>
          <w:lang w:val="ru-RU"/>
        </w:rPr>
        <w:t xml:space="preserve">обучающимся </w:t>
      </w:r>
      <w:r w:rsidRPr="00394EBB">
        <w:rPr>
          <w:rFonts w:ascii="Times New Roman" w:hAnsi="Times New Roman"/>
          <w:sz w:val="24"/>
          <w:szCs w:val="24"/>
          <w:lang w:val="ru-RU"/>
        </w:rPr>
        <w:t xml:space="preserve"> освоить нормы и правила общения, которым они должны следовать </w:t>
      </w:r>
      <w:r w:rsidR="00D32C53" w:rsidRPr="00394EBB">
        <w:rPr>
          <w:rFonts w:ascii="Times New Roman" w:hAnsi="Times New Roman"/>
          <w:sz w:val="24"/>
          <w:szCs w:val="24"/>
          <w:lang w:val="ru-RU"/>
        </w:rPr>
        <w:br/>
      </w:r>
      <w:r w:rsidRPr="00394EBB">
        <w:rPr>
          <w:rFonts w:ascii="Times New Roman" w:hAnsi="Times New Roman"/>
          <w:sz w:val="24"/>
          <w:szCs w:val="24"/>
          <w:lang w:val="ru-RU"/>
        </w:rPr>
        <w:t xml:space="preserve">в школе. </w:t>
      </w:r>
    </w:p>
    <w:p w:rsidR="00D97852" w:rsidRPr="00394EBB" w:rsidRDefault="00D97852" w:rsidP="00B92353">
      <w:pPr>
        <w:pStyle w:val="aa"/>
        <w:numPr>
          <w:ilvl w:val="0"/>
          <w:numId w:val="16"/>
        </w:numPr>
        <w:spacing w:before="0" w:after="0"/>
        <w:ind w:right="-1"/>
        <w:rPr>
          <w:rFonts w:ascii="Times New Roman" w:hAnsi="Times New Roman"/>
          <w:sz w:val="24"/>
          <w:szCs w:val="24"/>
          <w:lang w:val="ru-RU"/>
        </w:rPr>
      </w:pPr>
      <w:r w:rsidRPr="00394EBB">
        <w:rPr>
          <w:rFonts w:ascii="Times New Roman" w:hAnsi="Times New Roman"/>
          <w:sz w:val="24"/>
          <w:szCs w:val="24"/>
          <w:lang w:val="ru-RU"/>
        </w:rPr>
        <w:t>Безопасные каникулы</w:t>
      </w:r>
    </w:p>
    <w:p w:rsidR="00D97852" w:rsidRPr="00394EBB" w:rsidRDefault="00D97852" w:rsidP="00B92353">
      <w:pPr>
        <w:pStyle w:val="aa"/>
        <w:numPr>
          <w:ilvl w:val="0"/>
          <w:numId w:val="16"/>
        </w:numPr>
        <w:spacing w:before="0" w:after="0"/>
        <w:ind w:right="-1"/>
        <w:rPr>
          <w:rFonts w:ascii="Times New Roman" w:eastAsia="№Е" w:hAnsi="Times New Roman"/>
          <w:b/>
          <w:bCs/>
          <w:i/>
          <w:iCs/>
          <w:sz w:val="24"/>
          <w:szCs w:val="24"/>
          <w:lang w:val="ru-RU"/>
        </w:rPr>
      </w:pPr>
      <w:r w:rsidRPr="00394EBB">
        <w:rPr>
          <w:rFonts w:ascii="Times New Roman" w:eastAsia="№Е" w:hAnsi="Times New Roman"/>
          <w:bCs/>
          <w:iCs/>
          <w:sz w:val="24"/>
          <w:szCs w:val="24"/>
          <w:lang w:val="ru-RU"/>
        </w:rPr>
        <w:t>Международный день энегосбережения</w:t>
      </w:r>
    </w:p>
    <w:p w:rsidR="00D97852" w:rsidRPr="00394EBB" w:rsidRDefault="00D97852" w:rsidP="00B92353">
      <w:pPr>
        <w:pStyle w:val="aa"/>
        <w:numPr>
          <w:ilvl w:val="0"/>
          <w:numId w:val="16"/>
        </w:numPr>
        <w:spacing w:before="0" w:after="0"/>
        <w:ind w:right="-1"/>
        <w:rPr>
          <w:rFonts w:ascii="Times New Roman" w:eastAsia="№Е" w:hAnsi="Times New Roman"/>
          <w:b/>
          <w:bCs/>
          <w:i/>
          <w:iCs/>
          <w:sz w:val="24"/>
          <w:szCs w:val="24"/>
          <w:lang w:val="ru-RU"/>
        </w:rPr>
      </w:pPr>
      <w:r w:rsidRPr="00394EBB">
        <w:rPr>
          <w:rFonts w:ascii="Times New Roman" w:eastAsia="№Е" w:hAnsi="Times New Roman"/>
          <w:bCs/>
          <w:iCs/>
          <w:sz w:val="24"/>
          <w:szCs w:val="24"/>
          <w:lang w:val="ru-RU"/>
        </w:rPr>
        <w:lastRenderedPageBreak/>
        <w:t>Всемирный день предотвращения суицида</w:t>
      </w:r>
    </w:p>
    <w:p w:rsidR="00D97852" w:rsidRPr="00394EBB" w:rsidRDefault="00D97852" w:rsidP="00B92353">
      <w:pPr>
        <w:pStyle w:val="aa"/>
        <w:numPr>
          <w:ilvl w:val="0"/>
          <w:numId w:val="16"/>
        </w:numPr>
        <w:spacing w:before="0" w:after="0"/>
        <w:ind w:right="-1"/>
        <w:rPr>
          <w:rFonts w:ascii="Times New Roman" w:eastAsia="№Е" w:hAnsi="Times New Roman"/>
          <w:b/>
          <w:bCs/>
          <w:i/>
          <w:iCs/>
          <w:sz w:val="24"/>
          <w:szCs w:val="24"/>
          <w:lang w:val="ru-RU"/>
        </w:rPr>
      </w:pPr>
      <w:r w:rsidRPr="00394EBB">
        <w:rPr>
          <w:rFonts w:ascii="Times New Roman" w:eastAsia="№Е" w:hAnsi="Times New Roman"/>
          <w:bCs/>
          <w:iCs/>
          <w:sz w:val="24"/>
          <w:szCs w:val="24"/>
          <w:lang w:val="ru-RU"/>
        </w:rPr>
        <w:t>День пожилого человека</w:t>
      </w:r>
    </w:p>
    <w:p w:rsidR="00D97852" w:rsidRPr="00394EBB" w:rsidRDefault="00D97852" w:rsidP="00B92353">
      <w:pPr>
        <w:pStyle w:val="aa"/>
        <w:numPr>
          <w:ilvl w:val="0"/>
          <w:numId w:val="16"/>
        </w:numPr>
        <w:spacing w:before="0" w:after="0"/>
        <w:ind w:right="-1"/>
        <w:rPr>
          <w:rFonts w:ascii="Times New Roman" w:eastAsia="№Е" w:hAnsi="Times New Roman"/>
          <w:b/>
          <w:bCs/>
          <w:i/>
          <w:iCs/>
          <w:sz w:val="24"/>
          <w:szCs w:val="24"/>
          <w:lang w:val="ru-RU"/>
        </w:rPr>
      </w:pPr>
      <w:r w:rsidRPr="00394EBB">
        <w:rPr>
          <w:rFonts w:ascii="Times New Roman" w:eastAsia="№Е" w:hAnsi="Times New Roman"/>
          <w:bCs/>
          <w:iCs/>
          <w:sz w:val="24"/>
          <w:szCs w:val="24"/>
          <w:lang w:val="ru-RU"/>
        </w:rPr>
        <w:t>Загляните в мамины глаза</w:t>
      </w:r>
    </w:p>
    <w:p w:rsidR="00D97852" w:rsidRPr="00394EBB" w:rsidRDefault="00D97852" w:rsidP="00B92353">
      <w:pPr>
        <w:pStyle w:val="aa"/>
        <w:numPr>
          <w:ilvl w:val="0"/>
          <w:numId w:val="16"/>
        </w:numPr>
        <w:spacing w:before="0" w:after="0"/>
        <w:ind w:right="-1"/>
        <w:rPr>
          <w:rFonts w:ascii="Times New Roman" w:eastAsia="№Е" w:hAnsi="Times New Roman"/>
          <w:b/>
          <w:bCs/>
          <w:i/>
          <w:iCs/>
          <w:sz w:val="24"/>
          <w:szCs w:val="24"/>
          <w:lang w:val="ru-RU"/>
        </w:rPr>
      </w:pPr>
      <w:r w:rsidRPr="00394EBB">
        <w:rPr>
          <w:rFonts w:ascii="Times New Roman" w:eastAsia="№Е" w:hAnsi="Times New Roman"/>
          <w:bCs/>
          <w:iCs/>
          <w:sz w:val="24"/>
          <w:szCs w:val="24"/>
          <w:lang w:val="ru-RU"/>
        </w:rPr>
        <w:t>Межународный день инвалидов</w:t>
      </w:r>
    </w:p>
    <w:p w:rsidR="00D97852" w:rsidRPr="00394EBB" w:rsidRDefault="00D97852" w:rsidP="00B92353">
      <w:pPr>
        <w:pStyle w:val="aa"/>
        <w:numPr>
          <w:ilvl w:val="0"/>
          <w:numId w:val="16"/>
        </w:numPr>
        <w:spacing w:before="0" w:after="0"/>
        <w:ind w:right="-1"/>
        <w:rPr>
          <w:rFonts w:ascii="Times New Roman" w:eastAsia="№Е" w:hAnsi="Times New Roman"/>
          <w:b/>
          <w:bCs/>
          <w:i/>
          <w:iCs/>
          <w:sz w:val="24"/>
          <w:szCs w:val="24"/>
          <w:lang w:val="ru-RU"/>
        </w:rPr>
      </w:pPr>
      <w:r w:rsidRPr="00394EBB">
        <w:rPr>
          <w:rFonts w:ascii="Times New Roman" w:eastAsia="№Е" w:hAnsi="Times New Roman"/>
          <w:bCs/>
          <w:iCs/>
          <w:sz w:val="24"/>
          <w:szCs w:val="24"/>
          <w:lang w:val="ru-RU"/>
        </w:rPr>
        <w:t>День заповедников и национальных парков</w:t>
      </w:r>
    </w:p>
    <w:p w:rsidR="00D97852" w:rsidRPr="00394EBB" w:rsidRDefault="00D97852" w:rsidP="00B92353">
      <w:pPr>
        <w:pStyle w:val="aa"/>
        <w:numPr>
          <w:ilvl w:val="0"/>
          <w:numId w:val="16"/>
        </w:numPr>
        <w:spacing w:before="0" w:after="0"/>
        <w:ind w:right="-1"/>
        <w:rPr>
          <w:rFonts w:ascii="Times New Roman" w:eastAsia="№Е" w:hAnsi="Times New Roman"/>
          <w:b/>
          <w:bCs/>
          <w:i/>
          <w:iCs/>
          <w:sz w:val="24"/>
          <w:szCs w:val="24"/>
          <w:lang w:val="ru-RU"/>
        </w:rPr>
      </w:pPr>
      <w:r w:rsidRPr="00394EBB">
        <w:rPr>
          <w:rFonts w:ascii="Times New Roman" w:eastAsia="№Е" w:hAnsi="Times New Roman"/>
          <w:bCs/>
          <w:iCs/>
          <w:sz w:val="24"/>
          <w:szCs w:val="24"/>
          <w:lang w:val="ru-RU"/>
        </w:rPr>
        <w:t>День победы</w:t>
      </w:r>
    </w:p>
    <w:p w:rsidR="00D97852" w:rsidRPr="00394EBB" w:rsidRDefault="00D97852" w:rsidP="00B92353">
      <w:pPr>
        <w:pStyle w:val="aa"/>
        <w:numPr>
          <w:ilvl w:val="0"/>
          <w:numId w:val="16"/>
        </w:numPr>
        <w:spacing w:before="0" w:after="0"/>
        <w:ind w:right="-1"/>
        <w:rPr>
          <w:rFonts w:ascii="Times New Roman" w:eastAsia="№Е" w:hAnsi="Times New Roman"/>
          <w:b/>
          <w:bCs/>
          <w:i/>
          <w:iCs/>
          <w:sz w:val="24"/>
          <w:szCs w:val="24"/>
          <w:lang w:val="ru-RU"/>
        </w:rPr>
      </w:pPr>
      <w:r w:rsidRPr="00394EBB">
        <w:rPr>
          <w:rFonts w:ascii="Times New Roman" w:eastAsia="№Е" w:hAnsi="Times New Roman"/>
          <w:bCs/>
          <w:iCs/>
          <w:sz w:val="24"/>
          <w:szCs w:val="24"/>
          <w:lang w:val="ru-RU"/>
        </w:rPr>
        <w:t>Международный день борьбы с наркоманией и наркобизнесом</w:t>
      </w:r>
    </w:p>
    <w:p w:rsidR="00D97852" w:rsidRPr="00394EBB" w:rsidRDefault="00D97852" w:rsidP="00B92353">
      <w:pPr>
        <w:pStyle w:val="aa"/>
        <w:numPr>
          <w:ilvl w:val="0"/>
          <w:numId w:val="16"/>
        </w:numPr>
        <w:spacing w:before="0" w:after="0"/>
        <w:ind w:right="-1"/>
        <w:rPr>
          <w:rFonts w:ascii="Times New Roman" w:eastAsia="№Е" w:hAnsi="Times New Roman"/>
          <w:b/>
          <w:bCs/>
          <w:i/>
          <w:iCs/>
          <w:sz w:val="24"/>
          <w:szCs w:val="24"/>
          <w:lang w:val="ru-RU"/>
        </w:rPr>
      </w:pPr>
      <w:r w:rsidRPr="00394EBB">
        <w:rPr>
          <w:rFonts w:ascii="Times New Roman" w:eastAsia="№Е" w:hAnsi="Times New Roman"/>
          <w:bCs/>
          <w:iCs/>
          <w:sz w:val="24"/>
          <w:szCs w:val="24"/>
          <w:lang w:val="ru-RU"/>
        </w:rPr>
        <w:t>День птиц</w:t>
      </w:r>
    </w:p>
    <w:p w:rsidR="00D97852" w:rsidRPr="00394EBB" w:rsidRDefault="00D97852" w:rsidP="00B92353">
      <w:pPr>
        <w:pStyle w:val="aa"/>
        <w:numPr>
          <w:ilvl w:val="0"/>
          <w:numId w:val="16"/>
        </w:numPr>
        <w:spacing w:before="0" w:after="0"/>
        <w:ind w:right="-1"/>
        <w:rPr>
          <w:rFonts w:ascii="Times New Roman" w:eastAsia="№Е" w:hAnsi="Times New Roman"/>
          <w:b/>
          <w:bCs/>
          <w:i/>
          <w:iCs/>
          <w:sz w:val="24"/>
          <w:szCs w:val="24"/>
          <w:lang w:val="ru-RU"/>
        </w:rPr>
      </w:pPr>
      <w:r w:rsidRPr="00394EBB">
        <w:rPr>
          <w:rFonts w:ascii="Times New Roman" w:eastAsia="№Е" w:hAnsi="Times New Roman"/>
          <w:bCs/>
          <w:iCs/>
          <w:sz w:val="24"/>
          <w:szCs w:val="24"/>
          <w:lang w:val="ru-RU"/>
        </w:rPr>
        <w:t>День победы</w:t>
      </w:r>
    </w:p>
    <w:p w:rsidR="00B96D34" w:rsidRPr="00315E6E" w:rsidRDefault="000D19C7" w:rsidP="004F3279">
      <w:pPr>
        <w:pStyle w:val="aa"/>
        <w:spacing w:before="0" w:after="0"/>
        <w:ind w:left="0" w:right="-1" w:firstLine="709"/>
        <w:rPr>
          <w:rStyle w:val="CharAttribute502"/>
          <w:rFonts w:eastAsia="№Е" w:hAnsi="Times New Roman"/>
          <w:b/>
          <w:bCs/>
          <w:i w:val="0"/>
          <w:iCs/>
          <w:sz w:val="24"/>
          <w:szCs w:val="24"/>
          <w:lang w:val="ru-RU"/>
        </w:rPr>
      </w:pPr>
      <w:r w:rsidRPr="00315E6E">
        <w:rPr>
          <w:rStyle w:val="CharAttribute502"/>
          <w:rFonts w:eastAsia="№Е" w:hAnsi="Times New Roman"/>
          <w:b/>
          <w:bCs/>
          <w:i w:val="0"/>
          <w:iCs/>
          <w:sz w:val="24"/>
          <w:szCs w:val="24"/>
          <w:lang w:val="ru-RU"/>
        </w:rPr>
        <w:t xml:space="preserve">Индивидуальная работа с </w:t>
      </w:r>
      <w:r w:rsidR="006D000B" w:rsidRPr="00315E6E">
        <w:rPr>
          <w:rStyle w:val="CharAttribute502"/>
          <w:rFonts w:eastAsia="№Е" w:hAnsi="Times New Roman"/>
          <w:b/>
          <w:bCs/>
          <w:i w:val="0"/>
          <w:iCs/>
          <w:sz w:val="24"/>
          <w:szCs w:val="24"/>
          <w:lang w:val="ru-RU"/>
        </w:rPr>
        <w:t>обучающимися</w:t>
      </w:r>
      <w:r w:rsidRPr="00315E6E">
        <w:rPr>
          <w:rStyle w:val="CharAttribute502"/>
          <w:rFonts w:eastAsia="№Е" w:hAnsi="Times New Roman"/>
          <w:b/>
          <w:bCs/>
          <w:i w:val="0"/>
          <w:iCs/>
          <w:sz w:val="24"/>
          <w:szCs w:val="24"/>
          <w:lang w:val="ru-RU"/>
        </w:rPr>
        <w:t>:</w:t>
      </w:r>
    </w:p>
    <w:p w:rsidR="00B96D34" w:rsidRPr="00394EBB" w:rsidRDefault="000D19C7" w:rsidP="00315E6E">
      <w:pPr>
        <w:pStyle w:val="aa"/>
        <w:numPr>
          <w:ilvl w:val="0"/>
          <w:numId w:val="4"/>
        </w:numPr>
        <w:spacing w:before="0" w:after="0"/>
        <w:ind w:left="0" w:right="-1" w:firstLine="360"/>
        <w:rPr>
          <w:rFonts w:ascii="Times New Roman" w:hAnsi="Times New Roman"/>
          <w:sz w:val="24"/>
          <w:szCs w:val="24"/>
          <w:lang w:val="ru-RU"/>
        </w:rPr>
      </w:pPr>
      <w:r w:rsidRPr="00394EBB">
        <w:rPr>
          <w:rFonts w:ascii="Times New Roman" w:hAnsi="Times New Roman"/>
          <w:sz w:val="24"/>
          <w:szCs w:val="24"/>
          <w:lang w:val="ru-RU"/>
        </w:rPr>
        <w:t xml:space="preserve">изучение особенностей личностного развития обучающихся класса через наблюдение за поведением обучающихся в их повседневной жизни, в специально создаваемых педагогических ситуациях, в играх, погружающих </w:t>
      </w:r>
      <w:r w:rsidR="003A32F3" w:rsidRPr="00394EBB">
        <w:rPr>
          <w:rFonts w:ascii="Times New Roman" w:hAnsi="Times New Roman"/>
          <w:sz w:val="24"/>
          <w:szCs w:val="24"/>
          <w:lang w:val="ru-RU"/>
        </w:rPr>
        <w:t>обучающегося</w:t>
      </w:r>
      <w:r w:rsidRPr="00394EBB">
        <w:rPr>
          <w:rFonts w:ascii="Times New Roman" w:hAnsi="Times New Roman"/>
          <w:sz w:val="24"/>
          <w:szCs w:val="24"/>
          <w:lang w:val="ru-RU"/>
        </w:rPr>
        <w:t xml:space="preserve"> в мир человеческих отношений, в организуемых </w:t>
      </w:r>
      <w:r w:rsidR="00C4576F" w:rsidRPr="00394EBB">
        <w:rPr>
          <w:rFonts w:ascii="Times New Roman" w:hAnsi="Times New Roman"/>
          <w:sz w:val="24"/>
          <w:szCs w:val="24"/>
          <w:lang w:val="ru-RU"/>
        </w:rPr>
        <w:t>педагогическим работником</w:t>
      </w:r>
      <w:r w:rsidRPr="00394EBB">
        <w:rPr>
          <w:rFonts w:ascii="Times New Roman" w:hAnsi="Times New Roman"/>
          <w:sz w:val="24"/>
          <w:szCs w:val="24"/>
          <w:lang w:val="ru-RU"/>
        </w:rPr>
        <w:t xml:space="preserve"> беседах </w:t>
      </w:r>
      <w:r w:rsidR="00C4576F" w:rsidRPr="00394EBB">
        <w:rPr>
          <w:rFonts w:ascii="Times New Roman" w:hAnsi="Times New Roman"/>
          <w:sz w:val="24"/>
          <w:szCs w:val="24"/>
          <w:lang w:val="ru-RU"/>
        </w:rPr>
        <w:br/>
      </w:r>
      <w:r w:rsidRPr="00394EBB">
        <w:rPr>
          <w:rFonts w:ascii="Times New Roman" w:hAnsi="Times New Roman"/>
          <w:sz w:val="24"/>
          <w:szCs w:val="24"/>
          <w:lang w:val="ru-RU"/>
        </w:rPr>
        <w:t xml:space="preserve">по тем или иным нравственным проблемам; результаты наблюдения сверяются </w:t>
      </w:r>
      <w:r w:rsidR="00C4576F" w:rsidRPr="00394EBB">
        <w:rPr>
          <w:rFonts w:ascii="Times New Roman" w:hAnsi="Times New Roman"/>
          <w:sz w:val="24"/>
          <w:szCs w:val="24"/>
          <w:lang w:val="ru-RU"/>
        </w:rPr>
        <w:br/>
      </w:r>
      <w:r w:rsidRPr="00394EBB">
        <w:rPr>
          <w:rFonts w:ascii="Times New Roman" w:hAnsi="Times New Roman"/>
          <w:sz w:val="24"/>
          <w:szCs w:val="24"/>
          <w:lang w:val="ru-RU"/>
        </w:rPr>
        <w:t xml:space="preserve">с результатами бесед классного руководителя с родителями обучающихся, </w:t>
      </w:r>
      <w:r w:rsidR="00C4576F" w:rsidRPr="00394EBB">
        <w:rPr>
          <w:rFonts w:ascii="Times New Roman" w:hAnsi="Times New Roman"/>
          <w:sz w:val="24"/>
          <w:szCs w:val="24"/>
          <w:lang w:val="ru-RU"/>
        </w:rPr>
        <w:br/>
      </w:r>
      <w:r w:rsidR="006E1C1A" w:rsidRPr="00394EBB">
        <w:rPr>
          <w:rFonts w:ascii="Times New Roman" w:hAnsi="Times New Roman"/>
          <w:sz w:val="24"/>
          <w:szCs w:val="24"/>
          <w:lang w:val="ru-RU"/>
        </w:rPr>
        <w:t>учителями-предметниками</w:t>
      </w:r>
      <w:r w:rsidRPr="00394EBB">
        <w:rPr>
          <w:rFonts w:ascii="Times New Roman" w:hAnsi="Times New Roman"/>
          <w:sz w:val="24"/>
          <w:szCs w:val="24"/>
          <w:lang w:val="ru-RU"/>
        </w:rPr>
        <w:t>, а также (при необходимости) – со школьным психологом</w:t>
      </w:r>
      <w:r w:rsidR="00B96D34" w:rsidRPr="00394EBB">
        <w:rPr>
          <w:rFonts w:ascii="Times New Roman" w:hAnsi="Times New Roman"/>
          <w:sz w:val="24"/>
          <w:szCs w:val="24"/>
          <w:lang w:val="ru-RU"/>
        </w:rPr>
        <w:t>;</w:t>
      </w:r>
      <w:r w:rsidRPr="00394EB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B96D34" w:rsidRPr="00394EBB" w:rsidRDefault="000D19C7" w:rsidP="00315E6E">
      <w:pPr>
        <w:pStyle w:val="aa"/>
        <w:numPr>
          <w:ilvl w:val="0"/>
          <w:numId w:val="4"/>
        </w:numPr>
        <w:spacing w:before="0" w:after="0"/>
        <w:ind w:left="0" w:right="-1" w:firstLine="426"/>
        <w:rPr>
          <w:rFonts w:ascii="Times New Roman" w:hAnsi="Times New Roman"/>
          <w:sz w:val="24"/>
          <w:szCs w:val="24"/>
          <w:lang w:val="ru-RU"/>
        </w:rPr>
      </w:pPr>
      <w:r w:rsidRPr="00394EBB">
        <w:rPr>
          <w:rFonts w:ascii="Times New Roman" w:hAnsi="Times New Roman"/>
          <w:sz w:val="24"/>
          <w:szCs w:val="24"/>
          <w:lang w:val="ru-RU"/>
        </w:rPr>
        <w:t xml:space="preserve">поддержка </w:t>
      </w:r>
      <w:r w:rsidR="003A32F3" w:rsidRPr="00394EBB">
        <w:rPr>
          <w:rFonts w:ascii="Times New Roman" w:hAnsi="Times New Roman"/>
          <w:sz w:val="24"/>
          <w:szCs w:val="24"/>
          <w:lang w:val="ru-RU"/>
        </w:rPr>
        <w:t>обучающегося</w:t>
      </w:r>
      <w:r w:rsidRPr="00394EBB">
        <w:rPr>
          <w:rFonts w:ascii="Times New Roman" w:hAnsi="Times New Roman"/>
          <w:sz w:val="24"/>
          <w:szCs w:val="24"/>
          <w:lang w:val="ru-RU"/>
        </w:rPr>
        <w:t xml:space="preserve"> в решении важных для него жизненных проблем (налаживание взаимоотношений с одноклассниками или </w:t>
      </w:r>
      <w:r w:rsidR="006E1C1A" w:rsidRPr="00394EBB">
        <w:rPr>
          <w:rFonts w:ascii="Times New Roman" w:hAnsi="Times New Roman"/>
          <w:sz w:val="24"/>
          <w:szCs w:val="24"/>
          <w:lang w:val="ru-RU"/>
        </w:rPr>
        <w:t>педагогическими работниками</w:t>
      </w:r>
      <w:r w:rsidRPr="00394EBB">
        <w:rPr>
          <w:rFonts w:ascii="Times New Roman" w:hAnsi="Times New Roman"/>
          <w:sz w:val="24"/>
          <w:szCs w:val="24"/>
          <w:lang w:val="ru-RU"/>
        </w:rPr>
        <w:t xml:space="preserve">, выбор профессии, </w:t>
      </w:r>
      <w:r w:rsidR="003672B3" w:rsidRPr="00394EBB">
        <w:rPr>
          <w:rFonts w:ascii="Times New Roman" w:hAnsi="Times New Roman"/>
          <w:sz w:val="24"/>
          <w:szCs w:val="24"/>
          <w:lang w:val="ru-RU"/>
        </w:rPr>
        <w:t>организации высшего образования</w:t>
      </w:r>
      <w:r w:rsidRPr="00394EBB">
        <w:rPr>
          <w:rFonts w:ascii="Times New Roman" w:hAnsi="Times New Roman"/>
          <w:sz w:val="24"/>
          <w:szCs w:val="24"/>
          <w:lang w:val="ru-RU"/>
        </w:rPr>
        <w:t xml:space="preserve"> и дальнейшего трудоустройства, успеваемость и т.п.), когда каждая проблема трансформируется классным руководителем в задачу для </w:t>
      </w:r>
      <w:r w:rsidR="00480B2C" w:rsidRPr="00394EBB">
        <w:rPr>
          <w:rFonts w:ascii="Times New Roman" w:hAnsi="Times New Roman"/>
          <w:sz w:val="24"/>
          <w:szCs w:val="24"/>
          <w:lang w:val="ru-RU"/>
        </w:rPr>
        <w:t>обучающегося</w:t>
      </w:r>
      <w:r w:rsidRPr="00394EBB">
        <w:rPr>
          <w:rFonts w:ascii="Times New Roman" w:hAnsi="Times New Roman"/>
          <w:sz w:val="24"/>
          <w:szCs w:val="24"/>
          <w:lang w:val="ru-RU"/>
        </w:rPr>
        <w:t>, которую они совместно стараются решить</w:t>
      </w:r>
      <w:r w:rsidR="00B96D34" w:rsidRPr="00394EBB">
        <w:rPr>
          <w:rFonts w:ascii="Times New Roman" w:hAnsi="Times New Roman"/>
          <w:sz w:val="24"/>
          <w:szCs w:val="24"/>
          <w:lang w:val="ru-RU"/>
        </w:rPr>
        <w:t>;</w:t>
      </w:r>
      <w:r w:rsidRPr="00394EB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B96D34" w:rsidRPr="00394EBB" w:rsidRDefault="000D19C7" w:rsidP="00315E6E">
      <w:pPr>
        <w:pStyle w:val="aa"/>
        <w:numPr>
          <w:ilvl w:val="0"/>
          <w:numId w:val="4"/>
        </w:numPr>
        <w:spacing w:before="0" w:after="0"/>
        <w:ind w:left="0" w:right="-1" w:firstLine="426"/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</w:pPr>
      <w:r w:rsidRPr="00394EBB"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  <w:t xml:space="preserve">индивидуальная работа с </w:t>
      </w:r>
      <w:r w:rsidR="00AF012F" w:rsidRPr="00394EBB"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  <w:t xml:space="preserve">обучающимися </w:t>
      </w:r>
      <w:r w:rsidRPr="00394EBB"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  <w:t xml:space="preserve">класса, направленная на заполнение ими личных портфолио, в которых </w:t>
      </w:r>
      <w:r w:rsidR="00B361E5" w:rsidRPr="00394EBB"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  <w:t>обучающиеся</w:t>
      </w:r>
      <w:r w:rsidRPr="00394EBB"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  <w:t xml:space="preserve">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</w:t>
      </w:r>
      <w:r w:rsidR="00B96D34" w:rsidRPr="00394EBB"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  <w:t>;</w:t>
      </w:r>
    </w:p>
    <w:p w:rsidR="000D19C7" w:rsidRPr="00394EBB" w:rsidRDefault="000D19C7" w:rsidP="00315E6E">
      <w:pPr>
        <w:pStyle w:val="aa"/>
        <w:numPr>
          <w:ilvl w:val="0"/>
          <w:numId w:val="4"/>
        </w:numPr>
        <w:spacing w:before="0" w:after="0"/>
        <w:ind w:left="0" w:right="-1" w:firstLine="426"/>
        <w:rPr>
          <w:rFonts w:ascii="Times New Roman" w:hAnsi="Times New Roman"/>
          <w:sz w:val="24"/>
          <w:szCs w:val="24"/>
          <w:lang w:val="ru-RU"/>
        </w:rPr>
      </w:pPr>
      <w:r w:rsidRPr="00394EBB">
        <w:rPr>
          <w:rFonts w:ascii="Times New Roman" w:hAnsi="Times New Roman"/>
          <w:sz w:val="24"/>
          <w:szCs w:val="24"/>
          <w:lang w:val="ru-RU"/>
        </w:rPr>
        <w:t xml:space="preserve">коррекция поведения </w:t>
      </w:r>
      <w:r w:rsidR="003A32F3" w:rsidRPr="00394EBB">
        <w:rPr>
          <w:rFonts w:ascii="Times New Roman" w:hAnsi="Times New Roman"/>
          <w:sz w:val="24"/>
          <w:szCs w:val="24"/>
          <w:lang w:val="ru-RU"/>
        </w:rPr>
        <w:t>обучающегося</w:t>
      </w:r>
      <w:r w:rsidRPr="00394EBB">
        <w:rPr>
          <w:rFonts w:ascii="Times New Roman" w:hAnsi="Times New Roman"/>
          <w:sz w:val="24"/>
          <w:szCs w:val="24"/>
          <w:lang w:val="ru-RU"/>
        </w:rPr>
        <w:t xml:space="preserve"> через частные беседы с ним, </w:t>
      </w:r>
      <w:r w:rsidR="00D32C53" w:rsidRPr="00394EBB">
        <w:rPr>
          <w:rFonts w:ascii="Times New Roman" w:hAnsi="Times New Roman"/>
          <w:sz w:val="24"/>
          <w:szCs w:val="24"/>
          <w:lang w:val="ru-RU"/>
        </w:rPr>
        <w:br/>
      </w:r>
      <w:r w:rsidRPr="00394EBB">
        <w:rPr>
          <w:rFonts w:ascii="Times New Roman" w:hAnsi="Times New Roman"/>
          <w:sz w:val="24"/>
          <w:szCs w:val="24"/>
          <w:lang w:val="ru-RU"/>
        </w:rPr>
        <w:t xml:space="preserve">его родителями или законными представителями, с другими </w:t>
      </w:r>
      <w:r w:rsidR="006D000B" w:rsidRPr="00394EBB">
        <w:rPr>
          <w:rFonts w:ascii="Times New Roman" w:hAnsi="Times New Roman"/>
          <w:sz w:val="24"/>
          <w:szCs w:val="24"/>
          <w:lang w:val="ru-RU"/>
        </w:rPr>
        <w:t>обучающимися</w:t>
      </w:r>
      <w:r w:rsidRPr="00394EBB">
        <w:rPr>
          <w:rFonts w:ascii="Times New Roman" w:hAnsi="Times New Roman"/>
          <w:sz w:val="24"/>
          <w:szCs w:val="24"/>
          <w:lang w:val="ru-RU"/>
        </w:rPr>
        <w:t xml:space="preserve"> класса; через включение в проводимые психологом</w:t>
      </w:r>
      <w:r w:rsidR="006E12E4" w:rsidRPr="00394EBB">
        <w:rPr>
          <w:rFonts w:ascii="Times New Roman" w:hAnsi="Times New Roman"/>
          <w:sz w:val="24"/>
          <w:szCs w:val="24"/>
          <w:lang w:val="ru-RU"/>
        </w:rPr>
        <w:t xml:space="preserve"> ППМС</w:t>
      </w:r>
      <w:r w:rsidRPr="00394EBB">
        <w:rPr>
          <w:rFonts w:ascii="Times New Roman" w:hAnsi="Times New Roman"/>
          <w:sz w:val="24"/>
          <w:szCs w:val="24"/>
          <w:lang w:val="ru-RU"/>
        </w:rPr>
        <w:t xml:space="preserve"> тренинги общения; через предложение взять на себя ответственность за то или иное поручение в классе.</w:t>
      </w:r>
    </w:p>
    <w:p w:rsidR="0074486E" w:rsidRPr="00394EBB" w:rsidRDefault="0074486E" w:rsidP="00315E6E">
      <w:pPr>
        <w:pStyle w:val="aa"/>
        <w:numPr>
          <w:ilvl w:val="0"/>
          <w:numId w:val="4"/>
        </w:numPr>
        <w:ind w:left="0" w:right="-1" w:firstLine="426"/>
        <w:rPr>
          <w:rStyle w:val="CharAttribute501"/>
          <w:rFonts w:eastAsia="№Е" w:hAnsi="Times New Roman"/>
          <w:bCs/>
          <w:i w:val="0"/>
          <w:iCs/>
          <w:sz w:val="24"/>
          <w:szCs w:val="24"/>
          <w:u w:val="none"/>
          <w:lang w:val="ru-RU"/>
        </w:rPr>
      </w:pPr>
      <w:r w:rsidRPr="00394EBB">
        <w:rPr>
          <w:rStyle w:val="CharAttribute501"/>
          <w:rFonts w:eastAsia="№Е" w:hAnsi="Times New Roman"/>
          <w:bCs/>
          <w:i w:val="0"/>
          <w:iCs/>
          <w:sz w:val="24"/>
          <w:szCs w:val="24"/>
          <w:u w:val="none"/>
          <w:lang w:val="ru-RU"/>
        </w:rPr>
        <w:t>работа со слабоуспевающими детьми и учащимися, испытывающими трудности по отдельным предметам направлена на контроль за успеваемостью учащихся класса.</w:t>
      </w:r>
    </w:p>
    <w:p w:rsidR="0074486E" w:rsidRPr="00394EBB" w:rsidRDefault="0074486E" w:rsidP="00315E6E">
      <w:pPr>
        <w:pStyle w:val="aa"/>
        <w:numPr>
          <w:ilvl w:val="0"/>
          <w:numId w:val="4"/>
        </w:numPr>
        <w:spacing w:before="0" w:after="0"/>
        <w:ind w:left="0" w:right="-1" w:firstLine="426"/>
        <w:rPr>
          <w:rStyle w:val="CharAttribute501"/>
          <w:rFonts w:eastAsia="№Е" w:hAnsi="Times New Roman"/>
          <w:bCs/>
          <w:i w:val="0"/>
          <w:iCs/>
          <w:sz w:val="24"/>
          <w:szCs w:val="24"/>
          <w:u w:val="none"/>
          <w:lang w:val="ru-RU"/>
        </w:rPr>
      </w:pPr>
      <w:r w:rsidRPr="00394EBB">
        <w:rPr>
          <w:rStyle w:val="CharAttribute501"/>
          <w:rFonts w:eastAsia="№Е" w:hAnsi="Times New Roman"/>
          <w:bCs/>
          <w:i w:val="0"/>
          <w:iCs/>
          <w:sz w:val="24"/>
          <w:szCs w:val="24"/>
          <w:u w:val="none"/>
          <w:lang w:val="ru-RU"/>
        </w:rPr>
        <w:t>работа с обучающимися, состоящими на различных видах учёта, в «группе риска», оказавшимися в трудной жизненной ситуации. Работа направлена на контроль за свободным времяпровождением. Формы и виды работы: вовлечение детей в кружковую работу, наделение общественными поручениями в классе делегирование отдельных поручений, ежедневный контроль, беседы с родителями (законными представителями)</w:t>
      </w:r>
    </w:p>
    <w:p w:rsidR="00D32C53" w:rsidRPr="00315E6E" w:rsidRDefault="00E81C16" w:rsidP="004F3279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b/>
          <w:bCs/>
          <w:iCs/>
          <w:sz w:val="24"/>
          <w:szCs w:val="24"/>
          <w:lang w:val="ru-RU"/>
        </w:rPr>
      </w:pPr>
      <w:r w:rsidRPr="00315E6E">
        <w:rPr>
          <w:rFonts w:ascii="Times New Roman"/>
          <w:b/>
          <w:bCs/>
          <w:iCs/>
          <w:sz w:val="24"/>
          <w:szCs w:val="24"/>
          <w:lang w:val="ru-RU"/>
        </w:rPr>
        <w:t>Работа с учителями-предметниками</w:t>
      </w:r>
      <w:r w:rsidR="000D19C7" w:rsidRPr="00315E6E">
        <w:rPr>
          <w:rFonts w:ascii="Times New Roman"/>
          <w:b/>
          <w:bCs/>
          <w:iCs/>
          <w:sz w:val="24"/>
          <w:szCs w:val="24"/>
          <w:lang w:val="ru-RU"/>
        </w:rPr>
        <w:t xml:space="preserve"> в классе:</w:t>
      </w:r>
    </w:p>
    <w:p w:rsidR="00D32C53" w:rsidRPr="00394EBB" w:rsidRDefault="000D19C7" w:rsidP="00315E6E">
      <w:pPr>
        <w:pStyle w:val="a3"/>
        <w:numPr>
          <w:ilvl w:val="0"/>
          <w:numId w:val="5"/>
        </w:numPr>
        <w:tabs>
          <w:tab w:val="left" w:pos="142"/>
          <w:tab w:val="left" w:pos="851"/>
        </w:tabs>
        <w:ind w:left="0" w:right="175" w:firstLine="426"/>
        <w:rPr>
          <w:rFonts w:ascii="Times New Roman"/>
          <w:sz w:val="24"/>
          <w:szCs w:val="24"/>
          <w:lang w:val="ru-RU"/>
        </w:rPr>
      </w:pPr>
      <w:r w:rsidRPr="00394EBB">
        <w:rPr>
          <w:rFonts w:ascii="Times New Roman"/>
          <w:sz w:val="24"/>
          <w:szCs w:val="24"/>
          <w:lang w:val="ru-RU"/>
        </w:rPr>
        <w:t xml:space="preserve">регулярные консультации классного руководителя с учителями-предметниками, направленные на формирование единства мнений и требований </w:t>
      </w:r>
      <w:r w:rsidR="000472E0" w:rsidRPr="00394EBB">
        <w:rPr>
          <w:rFonts w:ascii="Times New Roman"/>
          <w:sz w:val="24"/>
          <w:szCs w:val="24"/>
          <w:lang w:val="ru-RU"/>
        </w:rPr>
        <w:t>педагогических работников</w:t>
      </w:r>
      <w:r w:rsidRPr="00394EBB">
        <w:rPr>
          <w:rFonts w:ascii="Times New Roman"/>
          <w:sz w:val="24"/>
          <w:szCs w:val="24"/>
          <w:lang w:val="ru-RU"/>
        </w:rPr>
        <w:t xml:space="preserve"> по ключевым вопросам воспитания, </w:t>
      </w:r>
      <w:r w:rsidR="003672B3" w:rsidRPr="00394EBB">
        <w:rPr>
          <w:rFonts w:ascii="Times New Roman"/>
          <w:sz w:val="24"/>
          <w:szCs w:val="24"/>
          <w:lang w:val="ru-RU"/>
        </w:rPr>
        <w:br/>
      </w:r>
      <w:r w:rsidRPr="00394EBB">
        <w:rPr>
          <w:rFonts w:ascii="Times New Roman"/>
          <w:sz w:val="24"/>
          <w:szCs w:val="24"/>
          <w:lang w:val="ru-RU"/>
        </w:rPr>
        <w:t>на предупреждение и разрешение конфликтов между учителями</w:t>
      </w:r>
      <w:r w:rsidR="00C4576F" w:rsidRPr="00394EBB">
        <w:rPr>
          <w:rFonts w:ascii="Times New Roman"/>
          <w:sz w:val="24"/>
          <w:szCs w:val="24"/>
          <w:lang w:val="ru-RU"/>
        </w:rPr>
        <w:t>-предметниками</w:t>
      </w:r>
      <w:r w:rsidRPr="00394EBB">
        <w:rPr>
          <w:rFonts w:ascii="Times New Roman"/>
          <w:sz w:val="24"/>
          <w:szCs w:val="24"/>
          <w:lang w:val="ru-RU"/>
        </w:rPr>
        <w:t xml:space="preserve"> </w:t>
      </w:r>
      <w:r w:rsidR="003672B3" w:rsidRPr="00394EBB">
        <w:rPr>
          <w:rFonts w:ascii="Times New Roman"/>
          <w:sz w:val="24"/>
          <w:szCs w:val="24"/>
          <w:lang w:val="ru-RU"/>
        </w:rPr>
        <w:br/>
      </w:r>
      <w:r w:rsidRPr="00394EBB">
        <w:rPr>
          <w:rFonts w:ascii="Times New Roman"/>
          <w:sz w:val="24"/>
          <w:szCs w:val="24"/>
          <w:lang w:val="ru-RU"/>
        </w:rPr>
        <w:t xml:space="preserve">и </w:t>
      </w:r>
      <w:r w:rsidR="006D000B" w:rsidRPr="00394EBB">
        <w:rPr>
          <w:rFonts w:ascii="Times New Roman"/>
          <w:sz w:val="24"/>
          <w:szCs w:val="24"/>
          <w:lang w:val="ru-RU"/>
        </w:rPr>
        <w:t>обучающимися</w:t>
      </w:r>
      <w:r w:rsidRPr="00394EBB">
        <w:rPr>
          <w:rFonts w:ascii="Times New Roman"/>
          <w:sz w:val="24"/>
          <w:szCs w:val="24"/>
          <w:lang w:val="ru-RU"/>
        </w:rPr>
        <w:t>;</w:t>
      </w:r>
    </w:p>
    <w:p w:rsidR="00D32C53" w:rsidRPr="00394EBB" w:rsidRDefault="000D19C7" w:rsidP="00315E6E">
      <w:pPr>
        <w:pStyle w:val="a3"/>
        <w:numPr>
          <w:ilvl w:val="0"/>
          <w:numId w:val="5"/>
        </w:numPr>
        <w:tabs>
          <w:tab w:val="left" w:pos="142"/>
          <w:tab w:val="left" w:pos="851"/>
        </w:tabs>
        <w:ind w:left="0" w:right="175" w:firstLine="426"/>
        <w:rPr>
          <w:rFonts w:ascii="Times New Roman"/>
          <w:sz w:val="24"/>
          <w:szCs w:val="24"/>
          <w:lang w:val="ru-RU"/>
        </w:rPr>
      </w:pPr>
      <w:r w:rsidRPr="00394EBB">
        <w:rPr>
          <w:rFonts w:ascii="Times New Roman"/>
          <w:sz w:val="24"/>
          <w:szCs w:val="24"/>
          <w:lang w:val="ru-RU"/>
        </w:rPr>
        <w:t>проведение мини-педсоветов, направленных на решение конкретных проблем класса и интеграцию воспитательных влияний на обучающихся;</w:t>
      </w:r>
    </w:p>
    <w:p w:rsidR="000359FD" w:rsidRPr="00394EBB" w:rsidRDefault="000D19C7" w:rsidP="00315E6E">
      <w:pPr>
        <w:pStyle w:val="a3"/>
        <w:numPr>
          <w:ilvl w:val="0"/>
          <w:numId w:val="5"/>
        </w:numPr>
        <w:tabs>
          <w:tab w:val="left" w:pos="142"/>
          <w:tab w:val="left" w:pos="851"/>
        </w:tabs>
        <w:ind w:left="0" w:right="175" w:firstLine="426"/>
        <w:rPr>
          <w:rFonts w:ascii="Times New Roman"/>
          <w:sz w:val="24"/>
          <w:szCs w:val="24"/>
          <w:lang w:val="ru-RU"/>
        </w:rPr>
      </w:pPr>
      <w:r w:rsidRPr="00394EBB">
        <w:rPr>
          <w:rFonts w:ascii="Times New Roman"/>
          <w:sz w:val="24"/>
          <w:szCs w:val="24"/>
          <w:lang w:val="ru-RU"/>
        </w:rPr>
        <w:t>привлечение учителей</w:t>
      </w:r>
      <w:r w:rsidR="00C4576F" w:rsidRPr="00394EBB">
        <w:rPr>
          <w:rFonts w:ascii="Times New Roman"/>
          <w:sz w:val="24"/>
          <w:szCs w:val="24"/>
          <w:lang w:val="ru-RU"/>
        </w:rPr>
        <w:t>-предметников</w:t>
      </w:r>
      <w:r w:rsidRPr="00394EBB">
        <w:rPr>
          <w:rFonts w:ascii="Times New Roman"/>
          <w:sz w:val="24"/>
          <w:szCs w:val="24"/>
          <w:lang w:val="ru-RU"/>
        </w:rPr>
        <w:t xml:space="preserve"> к участию во внутриклассных делах, дающих </w:t>
      </w:r>
      <w:r w:rsidR="00C4576F" w:rsidRPr="00394EBB">
        <w:rPr>
          <w:rFonts w:ascii="Times New Roman"/>
          <w:sz w:val="24"/>
          <w:szCs w:val="24"/>
          <w:lang w:val="ru-RU"/>
        </w:rPr>
        <w:t>педагогическим работникам</w:t>
      </w:r>
      <w:r w:rsidRPr="00394EBB">
        <w:rPr>
          <w:rFonts w:ascii="Times New Roman"/>
          <w:sz w:val="24"/>
          <w:szCs w:val="24"/>
          <w:lang w:val="ru-RU"/>
        </w:rPr>
        <w:t xml:space="preserve"> возможность лучше узнавать и понимать своих</w:t>
      </w:r>
      <w:r w:rsidR="000359FD" w:rsidRPr="00394EBB">
        <w:rPr>
          <w:rFonts w:ascii="Times New Roman"/>
          <w:sz w:val="24"/>
          <w:szCs w:val="24"/>
          <w:lang w:val="ru-RU"/>
        </w:rPr>
        <w:t xml:space="preserve"> обучающихся</w:t>
      </w:r>
      <w:r w:rsidRPr="00394EBB">
        <w:rPr>
          <w:rFonts w:ascii="Times New Roman"/>
          <w:sz w:val="24"/>
          <w:szCs w:val="24"/>
          <w:lang w:val="ru-RU"/>
        </w:rPr>
        <w:t xml:space="preserve">, увидев </w:t>
      </w:r>
      <w:r w:rsidR="00C4576F" w:rsidRPr="00394EBB">
        <w:rPr>
          <w:rFonts w:ascii="Times New Roman"/>
          <w:sz w:val="24"/>
          <w:szCs w:val="24"/>
          <w:lang w:val="ru-RU"/>
        </w:rPr>
        <w:t xml:space="preserve">их в иной, отличной от учебной, </w:t>
      </w:r>
      <w:r w:rsidRPr="00394EBB">
        <w:rPr>
          <w:rFonts w:ascii="Times New Roman"/>
          <w:sz w:val="24"/>
          <w:szCs w:val="24"/>
          <w:lang w:val="ru-RU"/>
        </w:rPr>
        <w:t>обстановке;</w:t>
      </w:r>
    </w:p>
    <w:p w:rsidR="000D19C7" w:rsidRPr="00394EBB" w:rsidRDefault="000D19C7" w:rsidP="00315E6E">
      <w:pPr>
        <w:pStyle w:val="a3"/>
        <w:numPr>
          <w:ilvl w:val="0"/>
          <w:numId w:val="5"/>
        </w:numPr>
        <w:tabs>
          <w:tab w:val="left" w:pos="142"/>
          <w:tab w:val="left" w:pos="851"/>
        </w:tabs>
        <w:ind w:left="0" w:right="175" w:firstLine="426"/>
        <w:rPr>
          <w:rFonts w:ascii="Times New Roman"/>
          <w:b/>
          <w:bCs/>
          <w:iCs/>
          <w:sz w:val="24"/>
          <w:szCs w:val="24"/>
          <w:u w:val="single"/>
          <w:lang w:val="ru-RU"/>
        </w:rPr>
      </w:pPr>
      <w:r w:rsidRPr="00394EBB">
        <w:rPr>
          <w:rFonts w:ascii="Times New Roman"/>
          <w:sz w:val="24"/>
          <w:szCs w:val="24"/>
          <w:lang w:val="ru-RU"/>
        </w:rPr>
        <w:t>привлечение учителей</w:t>
      </w:r>
      <w:r w:rsidR="00C4576F" w:rsidRPr="00394EBB">
        <w:rPr>
          <w:rFonts w:ascii="Times New Roman"/>
          <w:sz w:val="24"/>
          <w:szCs w:val="24"/>
          <w:lang w:val="ru-RU"/>
        </w:rPr>
        <w:t>-предметников</w:t>
      </w:r>
      <w:r w:rsidRPr="00394EBB">
        <w:rPr>
          <w:rFonts w:ascii="Times New Roman"/>
          <w:sz w:val="24"/>
          <w:szCs w:val="24"/>
          <w:lang w:val="ru-RU"/>
        </w:rPr>
        <w:t xml:space="preserve"> к участию в родительских собраниях класса для объединения усилий в деле обучения и воспитания обучающихся.</w:t>
      </w:r>
    </w:p>
    <w:p w:rsidR="007E2ECC" w:rsidRDefault="007E2ECC" w:rsidP="007E2ECC">
      <w:pPr>
        <w:tabs>
          <w:tab w:val="left" w:pos="1995"/>
        </w:tabs>
        <w:jc w:val="left"/>
        <w:rPr>
          <w:b/>
          <w:bCs/>
          <w:iCs/>
          <w:sz w:val="24"/>
          <w:lang w:val="ru-RU"/>
        </w:rPr>
      </w:pPr>
    </w:p>
    <w:p w:rsidR="006E12E4" w:rsidRPr="00315E6E" w:rsidRDefault="007E2ECC" w:rsidP="007E2ECC">
      <w:pPr>
        <w:tabs>
          <w:tab w:val="left" w:pos="1995"/>
        </w:tabs>
        <w:jc w:val="left"/>
        <w:rPr>
          <w:kern w:val="0"/>
          <w:sz w:val="24"/>
          <w:lang w:val="ru-RU" w:eastAsia="ru-RU"/>
        </w:rPr>
      </w:pPr>
      <w:r>
        <w:rPr>
          <w:b/>
          <w:bCs/>
          <w:iCs/>
          <w:sz w:val="24"/>
          <w:lang w:val="ru-RU"/>
        </w:rPr>
        <w:lastRenderedPageBreak/>
        <w:t>Р</w:t>
      </w:r>
      <w:r w:rsidR="000D19C7" w:rsidRPr="00315E6E">
        <w:rPr>
          <w:b/>
          <w:bCs/>
          <w:iCs/>
          <w:sz w:val="24"/>
          <w:lang w:val="ru-RU"/>
        </w:rPr>
        <w:t>абота с родителями обучающихся ил</w:t>
      </w:r>
      <w:r w:rsidR="000359FD" w:rsidRPr="00315E6E">
        <w:rPr>
          <w:b/>
          <w:bCs/>
          <w:iCs/>
          <w:sz w:val="24"/>
          <w:lang w:val="ru-RU"/>
        </w:rPr>
        <w:t>и их законными представителями:</w:t>
      </w:r>
      <w:r w:rsidR="00541E1A" w:rsidRPr="00315E6E">
        <w:rPr>
          <w:kern w:val="0"/>
          <w:sz w:val="24"/>
          <w:lang w:val="ru-RU" w:eastAsia="ru-RU"/>
        </w:rPr>
        <w:t xml:space="preserve"> </w:t>
      </w:r>
    </w:p>
    <w:p w:rsidR="00541E1A" w:rsidRPr="00315E6E" w:rsidRDefault="00541E1A" w:rsidP="00315E6E">
      <w:pPr>
        <w:pStyle w:val="a3"/>
        <w:numPr>
          <w:ilvl w:val="0"/>
          <w:numId w:val="20"/>
        </w:numPr>
        <w:tabs>
          <w:tab w:val="left" w:pos="851"/>
        </w:tabs>
        <w:ind w:left="0" w:firstLine="426"/>
        <w:rPr>
          <w:kern w:val="0"/>
          <w:sz w:val="24"/>
          <w:lang w:val="ru-RU" w:eastAsia="ru-RU"/>
        </w:rPr>
      </w:pPr>
      <w:r w:rsidRPr="00315E6E">
        <w:rPr>
          <w:kern w:val="0"/>
          <w:sz w:val="24"/>
          <w:lang w:val="ru-RU" w:eastAsia="ru-RU"/>
        </w:rPr>
        <w:t>«Узкий</w:t>
      </w:r>
      <w:r w:rsidRPr="00315E6E">
        <w:rPr>
          <w:kern w:val="0"/>
          <w:sz w:val="24"/>
          <w:lang w:val="ru-RU" w:eastAsia="ru-RU"/>
        </w:rPr>
        <w:t xml:space="preserve"> </w:t>
      </w:r>
      <w:r w:rsidRPr="00315E6E">
        <w:rPr>
          <w:kern w:val="0"/>
          <w:sz w:val="24"/>
          <w:lang w:val="ru-RU" w:eastAsia="ru-RU"/>
        </w:rPr>
        <w:t>круг»</w:t>
      </w:r>
      <w:r w:rsidRPr="00315E6E">
        <w:rPr>
          <w:kern w:val="0"/>
          <w:sz w:val="24"/>
          <w:lang w:val="ru-RU" w:eastAsia="ru-RU"/>
        </w:rPr>
        <w:t xml:space="preserve">. </w:t>
      </w:r>
      <w:r w:rsidRPr="00315E6E">
        <w:rPr>
          <w:kern w:val="0"/>
          <w:sz w:val="24"/>
          <w:lang w:val="ru-RU" w:eastAsia="ru-RU"/>
        </w:rPr>
        <w:t>Беседа</w:t>
      </w:r>
      <w:r w:rsidRPr="00315E6E">
        <w:rPr>
          <w:kern w:val="0"/>
          <w:sz w:val="24"/>
          <w:lang w:val="ru-RU" w:eastAsia="ru-RU"/>
        </w:rPr>
        <w:t xml:space="preserve"> </w:t>
      </w:r>
      <w:r w:rsidRPr="00315E6E">
        <w:rPr>
          <w:kern w:val="0"/>
          <w:sz w:val="24"/>
          <w:lang w:val="ru-RU" w:eastAsia="ru-RU"/>
        </w:rPr>
        <w:t>родителей</w:t>
      </w:r>
      <w:r w:rsidRPr="00315E6E">
        <w:rPr>
          <w:kern w:val="0"/>
          <w:sz w:val="24"/>
          <w:lang w:val="ru-RU" w:eastAsia="ru-RU"/>
        </w:rPr>
        <w:t xml:space="preserve"> (</w:t>
      </w:r>
      <w:r w:rsidRPr="00315E6E">
        <w:rPr>
          <w:kern w:val="0"/>
          <w:sz w:val="24"/>
          <w:lang w:val="ru-RU" w:eastAsia="ru-RU"/>
        </w:rPr>
        <w:t>законных</w:t>
      </w:r>
      <w:r w:rsidRPr="00315E6E">
        <w:rPr>
          <w:kern w:val="0"/>
          <w:sz w:val="24"/>
          <w:lang w:val="ru-RU" w:eastAsia="ru-RU"/>
        </w:rPr>
        <w:t xml:space="preserve"> </w:t>
      </w:r>
      <w:r w:rsidRPr="00315E6E">
        <w:rPr>
          <w:kern w:val="0"/>
          <w:sz w:val="24"/>
          <w:lang w:val="ru-RU" w:eastAsia="ru-RU"/>
        </w:rPr>
        <w:t>представителей</w:t>
      </w:r>
      <w:r w:rsidRPr="00315E6E">
        <w:rPr>
          <w:kern w:val="0"/>
          <w:sz w:val="24"/>
          <w:lang w:val="ru-RU" w:eastAsia="ru-RU"/>
        </w:rPr>
        <w:t xml:space="preserve">), </w:t>
      </w:r>
      <w:r w:rsidRPr="00315E6E">
        <w:rPr>
          <w:kern w:val="0"/>
          <w:sz w:val="24"/>
          <w:lang w:val="ru-RU" w:eastAsia="ru-RU"/>
        </w:rPr>
        <w:t>педагогов</w:t>
      </w:r>
      <w:r w:rsidRPr="00315E6E">
        <w:rPr>
          <w:kern w:val="0"/>
          <w:sz w:val="24"/>
          <w:lang w:val="ru-RU" w:eastAsia="ru-RU"/>
        </w:rPr>
        <w:t xml:space="preserve">, </w:t>
      </w:r>
      <w:r w:rsidRPr="00315E6E">
        <w:rPr>
          <w:kern w:val="0"/>
          <w:sz w:val="24"/>
          <w:lang w:val="ru-RU" w:eastAsia="ru-RU"/>
        </w:rPr>
        <w:t>администрации</w:t>
      </w:r>
      <w:r w:rsidRPr="00315E6E">
        <w:rPr>
          <w:kern w:val="0"/>
          <w:sz w:val="24"/>
          <w:lang w:val="ru-RU" w:eastAsia="ru-RU"/>
        </w:rPr>
        <w:t xml:space="preserve"> (</w:t>
      </w:r>
      <w:r w:rsidRPr="00315E6E">
        <w:rPr>
          <w:kern w:val="0"/>
          <w:sz w:val="24"/>
          <w:lang w:val="ru-RU" w:eastAsia="ru-RU"/>
        </w:rPr>
        <w:t>при</w:t>
      </w:r>
      <w:r w:rsidRPr="00315E6E">
        <w:rPr>
          <w:kern w:val="0"/>
          <w:sz w:val="24"/>
          <w:lang w:val="ru-RU" w:eastAsia="ru-RU"/>
        </w:rPr>
        <w:t xml:space="preserve"> </w:t>
      </w:r>
      <w:r w:rsidRPr="00315E6E">
        <w:rPr>
          <w:kern w:val="0"/>
          <w:sz w:val="24"/>
          <w:lang w:val="ru-RU" w:eastAsia="ru-RU"/>
        </w:rPr>
        <w:t>необходимости</w:t>
      </w:r>
      <w:r w:rsidRPr="00315E6E">
        <w:rPr>
          <w:kern w:val="0"/>
          <w:sz w:val="24"/>
          <w:lang w:val="ru-RU" w:eastAsia="ru-RU"/>
        </w:rPr>
        <w:t xml:space="preserve">) </w:t>
      </w:r>
      <w:r w:rsidRPr="00315E6E">
        <w:rPr>
          <w:kern w:val="0"/>
          <w:sz w:val="24"/>
          <w:lang w:val="ru-RU" w:eastAsia="ru-RU"/>
        </w:rPr>
        <w:t>с</w:t>
      </w:r>
      <w:r w:rsidRPr="00315E6E">
        <w:rPr>
          <w:kern w:val="0"/>
          <w:sz w:val="24"/>
          <w:lang w:val="ru-RU" w:eastAsia="ru-RU"/>
        </w:rPr>
        <w:t xml:space="preserve"> </w:t>
      </w:r>
      <w:r w:rsidRPr="00315E6E">
        <w:rPr>
          <w:kern w:val="0"/>
          <w:sz w:val="24"/>
          <w:lang w:val="ru-RU" w:eastAsia="ru-RU"/>
        </w:rPr>
        <w:t>целью</w:t>
      </w:r>
      <w:r w:rsidRPr="00315E6E">
        <w:rPr>
          <w:kern w:val="0"/>
          <w:sz w:val="24"/>
          <w:lang w:val="ru-RU" w:eastAsia="ru-RU"/>
        </w:rPr>
        <w:t xml:space="preserve"> </w:t>
      </w:r>
      <w:r w:rsidRPr="00315E6E">
        <w:rPr>
          <w:kern w:val="0"/>
          <w:sz w:val="24"/>
          <w:lang w:val="ru-RU" w:eastAsia="ru-RU"/>
        </w:rPr>
        <w:t>оказания</w:t>
      </w:r>
      <w:r w:rsidRPr="00315E6E">
        <w:rPr>
          <w:kern w:val="0"/>
          <w:sz w:val="24"/>
          <w:lang w:val="ru-RU" w:eastAsia="ru-RU"/>
        </w:rPr>
        <w:t xml:space="preserve"> </w:t>
      </w:r>
      <w:r w:rsidRPr="00315E6E">
        <w:rPr>
          <w:kern w:val="0"/>
          <w:sz w:val="24"/>
          <w:lang w:val="ru-RU" w:eastAsia="ru-RU"/>
        </w:rPr>
        <w:t>помощи</w:t>
      </w:r>
      <w:r w:rsidRPr="00315E6E">
        <w:rPr>
          <w:kern w:val="0"/>
          <w:sz w:val="24"/>
          <w:lang w:val="ru-RU" w:eastAsia="ru-RU"/>
        </w:rPr>
        <w:t xml:space="preserve"> </w:t>
      </w:r>
      <w:r w:rsidRPr="00315E6E">
        <w:rPr>
          <w:kern w:val="0"/>
          <w:sz w:val="24"/>
          <w:lang w:val="ru-RU" w:eastAsia="ru-RU"/>
        </w:rPr>
        <w:t>родителям</w:t>
      </w:r>
      <w:r w:rsidRPr="00315E6E">
        <w:rPr>
          <w:kern w:val="0"/>
          <w:sz w:val="24"/>
          <w:lang w:val="ru-RU" w:eastAsia="ru-RU"/>
        </w:rPr>
        <w:t xml:space="preserve"> </w:t>
      </w:r>
      <w:r w:rsidRPr="00315E6E">
        <w:rPr>
          <w:kern w:val="0"/>
          <w:sz w:val="24"/>
          <w:lang w:val="ru-RU" w:eastAsia="ru-RU"/>
        </w:rPr>
        <w:t>школьников</w:t>
      </w:r>
      <w:r w:rsidRPr="00315E6E">
        <w:rPr>
          <w:kern w:val="0"/>
          <w:sz w:val="24"/>
          <w:lang w:val="ru-RU" w:eastAsia="ru-RU"/>
        </w:rPr>
        <w:t xml:space="preserve"> </w:t>
      </w:r>
      <w:r w:rsidRPr="00315E6E">
        <w:rPr>
          <w:kern w:val="0"/>
          <w:sz w:val="24"/>
          <w:lang w:val="ru-RU" w:eastAsia="ru-RU"/>
        </w:rPr>
        <w:t>или</w:t>
      </w:r>
      <w:r w:rsidRPr="00315E6E">
        <w:rPr>
          <w:kern w:val="0"/>
          <w:sz w:val="24"/>
          <w:lang w:val="ru-RU" w:eastAsia="ru-RU"/>
        </w:rPr>
        <w:t xml:space="preserve"> </w:t>
      </w:r>
      <w:r w:rsidRPr="00315E6E">
        <w:rPr>
          <w:kern w:val="0"/>
          <w:sz w:val="24"/>
          <w:lang w:val="ru-RU" w:eastAsia="ru-RU"/>
        </w:rPr>
        <w:t>их</w:t>
      </w:r>
      <w:r w:rsidRPr="00315E6E">
        <w:rPr>
          <w:kern w:val="0"/>
          <w:sz w:val="24"/>
          <w:lang w:val="ru-RU" w:eastAsia="ru-RU"/>
        </w:rPr>
        <w:t xml:space="preserve"> </w:t>
      </w:r>
      <w:r w:rsidRPr="00315E6E">
        <w:rPr>
          <w:kern w:val="0"/>
          <w:sz w:val="24"/>
          <w:lang w:val="ru-RU" w:eastAsia="ru-RU"/>
        </w:rPr>
        <w:t>законным</w:t>
      </w:r>
      <w:r w:rsidRPr="00315E6E">
        <w:rPr>
          <w:kern w:val="0"/>
          <w:sz w:val="24"/>
          <w:lang w:val="ru-RU" w:eastAsia="ru-RU"/>
        </w:rPr>
        <w:t xml:space="preserve"> </w:t>
      </w:r>
      <w:r w:rsidRPr="00315E6E">
        <w:rPr>
          <w:kern w:val="0"/>
          <w:sz w:val="24"/>
          <w:lang w:val="ru-RU" w:eastAsia="ru-RU"/>
        </w:rPr>
        <w:t>представителям</w:t>
      </w:r>
      <w:r w:rsidRPr="00315E6E">
        <w:rPr>
          <w:kern w:val="0"/>
          <w:sz w:val="24"/>
          <w:lang w:val="ru-RU" w:eastAsia="ru-RU"/>
        </w:rPr>
        <w:t xml:space="preserve"> </w:t>
      </w:r>
      <w:r w:rsidRPr="00315E6E">
        <w:rPr>
          <w:kern w:val="0"/>
          <w:sz w:val="24"/>
          <w:lang w:val="ru-RU" w:eastAsia="ru-RU"/>
        </w:rPr>
        <w:t>в</w:t>
      </w:r>
      <w:r w:rsidRPr="00315E6E">
        <w:rPr>
          <w:kern w:val="0"/>
          <w:sz w:val="24"/>
          <w:lang w:val="ru-RU" w:eastAsia="ru-RU"/>
        </w:rPr>
        <w:t xml:space="preserve"> </w:t>
      </w:r>
      <w:r w:rsidRPr="00315E6E">
        <w:rPr>
          <w:kern w:val="0"/>
          <w:sz w:val="24"/>
          <w:lang w:val="ru-RU" w:eastAsia="ru-RU"/>
        </w:rPr>
        <w:t>регулировании</w:t>
      </w:r>
      <w:r w:rsidRPr="00315E6E">
        <w:rPr>
          <w:kern w:val="0"/>
          <w:sz w:val="24"/>
          <w:lang w:val="ru-RU" w:eastAsia="ru-RU"/>
        </w:rPr>
        <w:t xml:space="preserve"> </w:t>
      </w:r>
      <w:r w:rsidRPr="00315E6E">
        <w:rPr>
          <w:kern w:val="0"/>
          <w:sz w:val="24"/>
          <w:lang w:val="ru-RU" w:eastAsia="ru-RU"/>
        </w:rPr>
        <w:t>отношений</w:t>
      </w:r>
      <w:r w:rsidRPr="00315E6E">
        <w:rPr>
          <w:kern w:val="0"/>
          <w:sz w:val="24"/>
          <w:lang w:val="ru-RU" w:eastAsia="ru-RU"/>
        </w:rPr>
        <w:t xml:space="preserve"> </w:t>
      </w:r>
      <w:r w:rsidRPr="00315E6E">
        <w:rPr>
          <w:kern w:val="0"/>
          <w:sz w:val="24"/>
          <w:lang w:val="ru-RU" w:eastAsia="ru-RU"/>
        </w:rPr>
        <w:t>между</w:t>
      </w:r>
      <w:r w:rsidRPr="00315E6E">
        <w:rPr>
          <w:kern w:val="0"/>
          <w:sz w:val="24"/>
          <w:lang w:val="ru-RU" w:eastAsia="ru-RU"/>
        </w:rPr>
        <w:t xml:space="preserve"> </w:t>
      </w:r>
      <w:r w:rsidRPr="00315E6E">
        <w:rPr>
          <w:kern w:val="0"/>
          <w:sz w:val="24"/>
          <w:lang w:val="ru-RU" w:eastAsia="ru-RU"/>
        </w:rPr>
        <w:t>ними</w:t>
      </w:r>
      <w:r w:rsidRPr="00315E6E">
        <w:rPr>
          <w:kern w:val="0"/>
          <w:sz w:val="24"/>
          <w:lang w:val="ru-RU" w:eastAsia="ru-RU"/>
        </w:rPr>
        <w:t xml:space="preserve">, </w:t>
      </w:r>
      <w:r w:rsidRPr="00315E6E">
        <w:rPr>
          <w:kern w:val="0"/>
          <w:sz w:val="24"/>
          <w:lang w:val="ru-RU" w:eastAsia="ru-RU"/>
        </w:rPr>
        <w:t>администрацией</w:t>
      </w:r>
      <w:r w:rsidRPr="00315E6E">
        <w:rPr>
          <w:kern w:val="0"/>
          <w:sz w:val="24"/>
          <w:lang w:val="ru-RU" w:eastAsia="ru-RU"/>
        </w:rPr>
        <w:t xml:space="preserve"> </w:t>
      </w:r>
      <w:r w:rsidRPr="00315E6E">
        <w:rPr>
          <w:kern w:val="0"/>
          <w:sz w:val="24"/>
          <w:lang w:val="ru-RU" w:eastAsia="ru-RU"/>
        </w:rPr>
        <w:t>Школы</w:t>
      </w:r>
      <w:r w:rsidRPr="00315E6E">
        <w:rPr>
          <w:kern w:val="0"/>
          <w:sz w:val="24"/>
          <w:lang w:val="ru-RU" w:eastAsia="ru-RU"/>
        </w:rPr>
        <w:t xml:space="preserve"> </w:t>
      </w:r>
      <w:r w:rsidRPr="00315E6E">
        <w:rPr>
          <w:kern w:val="0"/>
          <w:sz w:val="24"/>
          <w:lang w:val="ru-RU" w:eastAsia="ru-RU"/>
        </w:rPr>
        <w:t>и</w:t>
      </w:r>
      <w:r w:rsidRPr="00315E6E">
        <w:rPr>
          <w:kern w:val="0"/>
          <w:sz w:val="24"/>
          <w:lang w:val="ru-RU" w:eastAsia="ru-RU"/>
        </w:rPr>
        <w:t xml:space="preserve"> </w:t>
      </w:r>
      <w:r w:rsidRPr="00315E6E">
        <w:rPr>
          <w:kern w:val="0"/>
          <w:sz w:val="24"/>
          <w:lang w:val="ru-RU" w:eastAsia="ru-RU"/>
        </w:rPr>
        <w:t>учителями</w:t>
      </w:r>
      <w:r w:rsidRPr="00315E6E">
        <w:rPr>
          <w:kern w:val="0"/>
          <w:sz w:val="24"/>
          <w:lang w:val="ru-RU" w:eastAsia="ru-RU"/>
        </w:rPr>
        <w:t>-</w:t>
      </w:r>
      <w:r w:rsidRPr="00315E6E">
        <w:rPr>
          <w:kern w:val="0"/>
          <w:sz w:val="24"/>
          <w:lang w:val="ru-RU" w:eastAsia="ru-RU"/>
        </w:rPr>
        <w:t>предметниками</w:t>
      </w:r>
      <w:r w:rsidRPr="00315E6E">
        <w:rPr>
          <w:kern w:val="0"/>
          <w:sz w:val="24"/>
          <w:lang w:val="ru-RU" w:eastAsia="ru-RU"/>
        </w:rPr>
        <w:t xml:space="preserve">; </w:t>
      </w:r>
    </w:p>
    <w:p w:rsidR="00541E1A" w:rsidRPr="00315E6E" w:rsidRDefault="00315E6E" w:rsidP="00315E6E">
      <w:pPr>
        <w:pStyle w:val="a3"/>
        <w:numPr>
          <w:ilvl w:val="0"/>
          <w:numId w:val="20"/>
        </w:numPr>
        <w:tabs>
          <w:tab w:val="left" w:pos="851"/>
        </w:tabs>
        <w:ind w:left="0" w:firstLine="360"/>
        <w:rPr>
          <w:kern w:val="0"/>
          <w:sz w:val="24"/>
          <w:lang w:val="ru-RU" w:eastAsia="ru-RU"/>
        </w:rPr>
      </w:pPr>
      <w:r>
        <w:rPr>
          <w:kern w:val="0"/>
          <w:sz w:val="24"/>
          <w:lang w:val="ru-RU" w:eastAsia="ru-RU"/>
        </w:rPr>
        <w:t>Р</w:t>
      </w:r>
      <w:r w:rsidR="00541E1A" w:rsidRPr="00315E6E">
        <w:rPr>
          <w:kern w:val="0"/>
          <w:sz w:val="24"/>
          <w:lang w:val="ru-RU" w:eastAsia="ru-RU"/>
        </w:rPr>
        <w:t>одительское</w:t>
      </w:r>
      <w:r w:rsidR="00541E1A" w:rsidRPr="00315E6E">
        <w:rPr>
          <w:kern w:val="0"/>
          <w:sz w:val="24"/>
          <w:lang w:val="ru-RU" w:eastAsia="ru-RU"/>
        </w:rPr>
        <w:t xml:space="preserve"> </w:t>
      </w:r>
      <w:r w:rsidR="00541E1A" w:rsidRPr="00315E6E">
        <w:rPr>
          <w:kern w:val="0"/>
          <w:sz w:val="24"/>
          <w:lang w:val="ru-RU" w:eastAsia="ru-RU"/>
        </w:rPr>
        <w:t>собрание</w:t>
      </w:r>
      <w:r w:rsidR="00541E1A" w:rsidRPr="00315E6E">
        <w:rPr>
          <w:kern w:val="0"/>
          <w:sz w:val="24"/>
          <w:lang w:val="ru-RU" w:eastAsia="ru-RU"/>
        </w:rPr>
        <w:t xml:space="preserve">. </w:t>
      </w:r>
      <w:r w:rsidR="00541E1A" w:rsidRPr="00315E6E">
        <w:rPr>
          <w:kern w:val="0"/>
          <w:sz w:val="24"/>
          <w:lang w:val="ru-RU" w:eastAsia="ru-RU"/>
        </w:rPr>
        <w:t>Организация</w:t>
      </w:r>
      <w:r w:rsidR="00541E1A" w:rsidRPr="00315E6E">
        <w:rPr>
          <w:kern w:val="0"/>
          <w:sz w:val="24"/>
          <w:lang w:val="ru-RU" w:eastAsia="ru-RU"/>
        </w:rPr>
        <w:t xml:space="preserve"> </w:t>
      </w:r>
      <w:r w:rsidR="00541E1A" w:rsidRPr="00315E6E">
        <w:rPr>
          <w:kern w:val="0"/>
          <w:sz w:val="24"/>
          <w:lang w:val="ru-RU" w:eastAsia="ru-RU"/>
        </w:rPr>
        <w:t>родительских</w:t>
      </w:r>
      <w:r w:rsidR="00541E1A" w:rsidRPr="00315E6E">
        <w:rPr>
          <w:kern w:val="0"/>
          <w:sz w:val="24"/>
          <w:lang w:val="ru-RU" w:eastAsia="ru-RU"/>
        </w:rPr>
        <w:t xml:space="preserve"> </w:t>
      </w:r>
      <w:r w:rsidR="00541E1A" w:rsidRPr="00315E6E">
        <w:rPr>
          <w:kern w:val="0"/>
          <w:sz w:val="24"/>
          <w:lang w:val="ru-RU" w:eastAsia="ru-RU"/>
        </w:rPr>
        <w:t>собраний</w:t>
      </w:r>
      <w:r w:rsidR="00541E1A" w:rsidRPr="00315E6E">
        <w:rPr>
          <w:kern w:val="0"/>
          <w:sz w:val="24"/>
          <w:lang w:val="ru-RU" w:eastAsia="ru-RU"/>
        </w:rPr>
        <w:t xml:space="preserve"> (</w:t>
      </w:r>
      <w:r w:rsidR="00541E1A" w:rsidRPr="00315E6E">
        <w:rPr>
          <w:kern w:val="0"/>
          <w:sz w:val="24"/>
          <w:lang w:val="ru-RU" w:eastAsia="ru-RU"/>
        </w:rPr>
        <w:t>тематических</w:t>
      </w:r>
      <w:r w:rsidR="00541E1A" w:rsidRPr="00315E6E">
        <w:rPr>
          <w:kern w:val="0"/>
          <w:sz w:val="24"/>
          <w:lang w:val="ru-RU" w:eastAsia="ru-RU"/>
        </w:rPr>
        <w:t xml:space="preserve">, </w:t>
      </w:r>
      <w:r w:rsidR="00541E1A" w:rsidRPr="00315E6E">
        <w:rPr>
          <w:kern w:val="0"/>
          <w:sz w:val="24"/>
          <w:lang w:val="ru-RU" w:eastAsia="ru-RU"/>
        </w:rPr>
        <w:t>организационных</w:t>
      </w:r>
      <w:r w:rsidR="00541E1A" w:rsidRPr="00315E6E">
        <w:rPr>
          <w:kern w:val="0"/>
          <w:sz w:val="24"/>
          <w:lang w:val="ru-RU" w:eastAsia="ru-RU"/>
        </w:rPr>
        <w:t xml:space="preserve">, </w:t>
      </w:r>
      <w:r w:rsidR="00541E1A" w:rsidRPr="00315E6E">
        <w:rPr>
          <w:kern w:val="0"/>
          <w:sz w:val="24"/>
          <w:lang w:val="ru-RU" w:eastAsia="ru-RU"/>
        </w:rPr>
        <w:t>аналитических</w:t>
      </w:r>
      <w:r w:rsidR="00541E1A" w:rsidRPr="00315E6E">
        <w:rPr>
          <w:kern w:val="0"/>
          <w:sz w:val="24"/>
          <w:lang w:val="ru-RU" w:eastAsia="ru-RU"/>
        </w:rPr>
        <w:t xml:space="preserve">, </w:t>
      </w:r>
      <w:r w:rsidR="00541E1A" w:rsidRPr="00315E6E">
        <w:rPr>
          <w:kern w:val="0"/>
          <w:sz w:val="24"/>
          <w:lang w:val="ru-RU" w:eastAsia="ru-RU"/>
        </w:rPr>
        <w:t>итоговых</w:t>
      </w:r>
      <w:r w:rsidR="00541E1A" w:rsidRPr="00315E6E">
        <w:rPr>
          <w:kern w:val="0"/>
          <w:sz w:val="24"/>
          <w:lang w:val="ru-RU" w:eastAsia="ru-RU"/>
        </w:rPr>
        <w:t xml:space="preserve">, </w:t>
      </w:r>
      <w:r w:rsidR="00541E1A" w:rsidRPr="00315E6E">
        <w:rPr>
          <w:kern w:val="0"/>
          <w:sz w:val="24"/>
          <w:lang w:val="ru-RU" w:eastAsia="ru-RU"/>
        </w:rPr>
        <w:t>комбинированных</w:t>
      </w:r>
      <w:r w:rsidR="00541E1A" w:rsidRPr="00315E6E">
        <w:rPr>
          <w:kern w:val="0"/>
          <w:sz w:val="24"/>
          <w:lang w:val="ru-RU" w:eastAsia="ru-RU"/>
        </w:rPr>
        <w:t xml:space="preserve">, </w:t>
      </w:r>
      <w:r w:rsidR="00541E1A" w:rsidRPr="00315E6E">
        <w:rPr>
          <w:kern w:val="0"/>
          <w:sz w:val="24"/>
          <w:lang w:val="ru-RU" w:eastAsia="ru-RU"/>
        </w:rPr>
        <w:t>совместно</w:t>
      </w:r>
      <w:r w:rsidR="00541E1A" w:rsidRPr="00315E6E">
        <w:rPr>
          <w:kern w:val="0"/>
          <w:sz w:val="24"/>
          <w:lang w:val="ru-RU" w:eastAsia="ru-RU"/>
        </w:rPr>
        <w:t xml:space="preserve"> </w:t>
      </w:r>
      <w:r w:rsidR="00541E1A" w:rsidRPr="00315E6E">
        <w:rPr>
          <w:kern w:val="0"/>
          <w:sz w:val="24"/>
          <w:lang w:val="ru-RU" w:eastAsia="ru-RU"/>
        </w:rPr>
        <w:t>с</w:t>
      </w:r>
      <w:r w:rsidR="00541E1A" w:rsidRPr="00315E6E">
        <w:rPr>
          <w:kern w:val="0"/>
          <w:sz w:val="24"/>
          <w:lang w:val="ru-RU" w:eastAsia="ru-RU"/>
        </w:rPr>
        <w:t xml:space="preserve"> </w:t>
      </w:r>
      <w:r w:rsidR="00541E1A" w:rsidRPr="00315E6E">
        <w:rPr>
          <w:kern w:val="0"/>
          <w:sz w:val="24"/>
          <w:lang w:val="ru-RU" w:eastAsia="ru-RU"/>
        </w:rPr>
        <w:t>учителями</w:t>
      </w:r>
      <w:r w:rsidR="00541E1A" w:rsidRPr="00315E6E">
        <w:rPr>
          <w:kern w:val="0"/>
          <w:sz w:val="24"/>
          <w:lang w:val="ru-RU" w:eastAsia="ru-RU"/>
        </w:rPr>
        <w:t>-</w:t>
      </w:r>
      <w:r w:rsidR="00541E1A" w:rsidRPr="00315E6E">
        <w:rPr>
          <w:kern w:val="0"/>
          <w:sz w:val="24"/>
          <w:lang w:val="ru-RU" w:eastAsia="ru-RU"/>
        </w:rPr>
        <w:t>предметниками</w:t>
      </w:r>
      <w:r w:rsidR="00541E1A" w:rsidRPr="00315E6E">
        <w:rPr>
          <w:kern w:val="0"/>
          <w:sz w:val="24"/>
          <w:lang w:val="ru-RU" w:eastAsia="ru-RU"/>
        </w:rPr>
        <w:t xml:space="preserve">, </w:t>
      </w:r>
      <w:r w:rsidR="00541E1A" w:rsidRPr="00315E6E">
        <w:rPr>
          <w:kern w:val="0"/>
          <w:sz w:val="24"/>
          <w:lang w:val="ru-RU" w:eastAsia="ru-RU"/>
        </w:rPr>
        <w:t>совместно</w:t>
      </w:r>
      <w:r w:rsidR="00541E1A" w:rsidRPr="00315E6E">
        <w:rPr>
          <w:kern w:val="0"/>
          <w:sz w:val="24"/>
          <w:lang w:val="ru-RU" w:eastAsia="ru-RU"/>
        </w:rPr>
        <w:t xml:space="preserve"> </w:t>
      </w:r>
      <w:r w:rsidR="00541E1A" w:rsidRPr="00315E6E">
        <w:rPr>
          <w:kern w:val="0"/>
          <w:sz w:val="24"/>
          <w:lang w:val="ru-RU" w:eastAsia="ru-RU"/>
        </w:rPr>
        <w:t>с</w:t>
      </w:r>
      <w:r w:rsidR="00541E1A" w:rsidRPr="00315E6E">
        <w:rPr>
          <w:kern w:val="0"/>
          <w:sz w:val="24"/>
          <w:lang w:val="ru-RU" w:eastAsia="ru-RU"/>
        </w:rPr>
        <w:t xml:space="preserve"> </w:t>
      </w:r>
      <w:r w:rsidR="00541E1A" w:rsidRPr="00315E6E">
        <w:rPr>
          <w:kern w:val="0"/>
          <w:sz w:val="24"/>
          <w:lang w:val="ru-RU" w:eastAsia="ru-RU"/>
        </w:rPr>
        <w:t>детьми</w:t>
      </w:r>
      <w:r w:rsidR="00541E1A" w:rsidRPr="00315E6E">
        <w:rPr>
          <w:kern w:val="0"/>
          <w:sz w:val="24"/>
          <w:lang w:val="ru-RU" w:eastAsia="ru-RU"/>
        </w:rPr>
        <w:t xml:space="preserve">), </w:t>
      </w:r>
      <w:r w:rsidR="00541E1A" w:rsidRPr="00315E6E">
        <w:rPr>
          <w:kern w:val="0"/>
          <w:sz w:val="24"/>
          <w:lang w:val="ru-RU" w:eastAsia="ru-RU"/>
        </w:rPr>
        <w:t>проводимых</w:t>
      </w:r>
      <w:r w:rsidR="00541E1A" w:rsidRPr="00315E6E">
        <w:rPr>
          <w:kern w:val="0"/>
          <w:sz w:val="24"/>
          <w:lang w:val="ru-RU" w:eastAsia="ru-RU"/>
        </w:rPr>
        <w:t xml:space="preserve"> </w:t>
      </w:r>
      <w:r w:rsidR="00541E1A" w:rsidRPr="00315E6E">
        <w:rPr>
          <w:kern w:val="0"/>
          <w:sz w:val="24"/>
          <w:lang w:val="ru-RU" w:eastAsia="ru-RU"/>
        </w:rPr>
        <w:t>в</w:t>
      </w:r>
      <w:r w:rsidR="00541E1A" w:rsidRPr="00315E6E">
        <w:rPr>
          <w:kern w:val="0"/>
          <w:sz w:val="24"/>
          <w:lang w:val="ru-RU" w:eastAsia="ru-RU"/>
        </w:rPr>
        <w:t xml:space="preserve"> </w:t>
      </w:r>
      <w:r w:rsidR="00541E1A" w:rsidRPr="00315E6E">
        <w:rPr>
          <w:kern w:val="0"/>
          <w:sz w:val="24"/>
          <w:lang w:val="ru-RU" w:eastAsia="ru-RU"/>
        </w:rPr>
        <w:t>режиме</w:t>
      </w:r>
      <w:r w:rsidR="00541E1A" w:rsidRPr="00315E6E">
        <w:rPr>
          <w:kern w:val="0"/>
          <w:sz w:val="24"/>
          <w:lang w:val="ru-RU" w:eastAsia="ru-RU"/>
        </w:rPr>
        <w:t xml:space="preserve"> </w:t>
      </w:r>
      <w:r w:rsidR="00541E1A" w:rsidRPr="00315E6E">
        <w:rPr>
          <w:kern w:val="0"/>
          <w:sz w:val="24"/>
          <w:lang w:val="ru-RU" w:eastAsia="ru-RU"/>
        </w:rPr>
        <w:t>обсуждения</w:t>
      </w:r>
      <w:r w:rsidR="00541E1A" w:rsidRPr="00315E6E">
        <w:rPr>
          <w:kern w:val="0"/>
          <w:sz w:val="24"/>
          <w:lang w:val="ru-RU" w:eastAsia="ru-RU"/>
        </w:rPr>
        <w:t xml:space="preserve"> </w:t>
      </w:r>
      <w:r w:rsidR="00541E1A" w:rsidRPr="00315E6E">
        <w:rPr>
          <w:kern w:val="0"/>
          <w:sz w:val="24"/>
          <w:lang w:val="ru-RU" w:eastAsia="ru-RU"/>
        </w:rPr>
        <w:t>наиболее</w:t>
      </w:r>
      <w:r w:rsidR="00541E1A" w:rsidRPr="00315E6E">
        <w:rPr>
          <w:kern w:val="0"/>
          <w:sz w:val="24"/>
          <w:lang w:val="ru-RU" w:eastAsia="ru-RU"/>
        </w:rPr>
        <w:t xml:space="preserve"> </w:t>
      </w:r>
      <w:r w:rsidR="00541E1A" w:rsidRPr="00315E6E">
        <w:rPr>
          <w:kern w:val="0"/>
          <w:sz w:val="24"/>
          <w:lang w:val="ru-RU" w:eastAsia="ru-RU"/>
        </w:rPr>
        <w:t>острых</w:t>
      </w:r>
      <w:r w:rsidR="00541E1A" w:rsidRPr="00315E6E">
        <w:rPr>
          <w:kern w:val="0"/>
          <w:sz w:val="24"/>
          <w:lang w:val="ru-RU" w:eastAsia="ru-RU"/>
        </w:rPr>
        <w:t xml:space="preserve"> </w:t>
      </w:r>
      <w:r w:rsidR="00541E1A" w:rsidRPr="00315E6E">
        <w:rPr>
          <w:kern w:val="0"/>
          <w:sz w:val="24"/>
          <w:lang w:val="ru-RU" w:eastAsia="ru-RU"/>
        </w:rPr>
        <w:t>проблем</w:t>
      </w:r>
      <w:r w:rsidR="00541E1A" w:rsidRPr="00315E6E">
        <w:rPr>
          <w:kern w:val="0"/>
          <w:sz w:val="24"/>
          <w:lang w:val="ru-RU" w:eastAsia="ru-RU"/>
        </w:rPr>
        <w:t xml:space="preserve"> </w:t>
      </w:r>
      <w:r w:rsidR="00541E1A" w:rsidRPr="00315E6E">
        <w:rPr>
          <w:kern w:val="0"/>
          <w:sz w:val="24"/>
          <w:lang w:val="ru-RU" w:eastAsia="ru-RU"/>
        </w:rPr>
        <w:t>обучения</w:t>
      </w:r>
      <w:r w:rsidR="00541E1A" w:rsidRPr="00315E6E">
        <w:rPr>
          <w:kern w:val="0"/>
          <w:sz w:val="24"/>
          <w:lang w:val="ru-RU" w:eastAsia="ru-RU"/>
        </w:rPr>
        <w:t xml:space="preserve"> </w:t>
      </w:r>
      <w:r w:rsidR="00541E1A" w:rsidRPr="00315E6E">
        <w:rPr>
          <w:kern w:val="0"/>
          <w:sz w:val="24"/>
          <w:lang w:val="ru-RU" w:eastAsia="ru-RU"/>
        </w:rPr>
        <w:t>и</w:t>
      </w:r>
      <w:r w:rsidR="00541E1A" w:rsidRPr="00315E6E">
        <w:rPr>
          <w:kern w:val="0"/>
          <w:sz w:val="24"/>
          <w:lang w:val="ru-RU" w:eastAsia="ru-RU"/>
        </w:rPr>
        <w:t xml:space="preserve"> </w:t>
      </w:r>
      <w:r w:rsidR="00541E1A" w:rsidRPr="00315E6E">
        <w:rPr>
          <w:kern w:val="0"/>
          <w:sz w:val="24"/>
          <w:lang w:val="ru-RU" w:eastAsia="ru-RU"/>
        </w:rPr>
        <w:t>воспитания</w:t>
      </w:r>
      <w:r w:rsidR="00541E1A" w:rsidRPr="00315E6E">
        <w:rPr>
          <w:kern w:val="0"/>
          <w:sz w:val="24"/>
          <w:lang w:val="ru-RU" w:eastAsia="ru-RU"/>
        </w:rPr>
        <w:t xml:space="preserve"> </w:t>
      </w:r>
      <w:r w:rsidR="00541E1A" w:rsidRPr="00315E6E">
        <w:rPr>
          <w:kern w:val="0"/>
          <w:sz w:val="24"/>
          <w:lang w:val="ru-RU" w:eastAsia="ru-RU"/>
        </w:rPr>
        <w:t>школьников</w:t>
      </w:r>
      <w:r w:rsidR="00541E1A" w:rsidRPr="00315E6E">
        <w:rPr>
          <w:kern w:val="0"/>
          <w:sz w:val="24"/>
          <w:lang w:val="ru-RU" w:eastAsia="ru-RU"/>
        </w:rPr>
        <w:t xml:space="preserve">; </w:t>
      </w:r>
    </w:p>
    <w:p w:rsidR="00541E1A" w:rsidRPr="00315E6E" w:rsidRDefault="00315E6E" w:rsidP="00315E6E">
      <w:pPr>
        <w:pStyle w:val="a3"/>
        <w:numPr>
          <w:ilvl w:val="0"/>
          <w:numId w:val="20"/>
        </w:numPr>
        <w:tabs>
          <w:tab w:val="left" w:pos="851"/>
        </w:tabs>
        <w:ind w:left="0" w:firstLine="360"/>
        <w:rPr>
          <w:kern w:val="0"/>
          <w:sz w:val="24"/>
          <w:lang w:val="ru-RU" w:eastAsia="ru-RU"/>
        </w:rPr>
      </w:pPr>
      <w:r>
        <w:rPr>
          <w:kern w:val="0"/>
          <w:sz w:val="24"/>
          <w:lang w:val="ru-RU" w:eastAsia="ru-RU"/>
        </w:rPr>
        <w:t>Р</w:t>
      </w:r>
      <w:r w:rsidR="00541E1A" w:rsidRPr="00315E6E">
        <w:rPr>
          <w:kern w:val="0"/>
          <w:sz w:val="24"/>
          <w:lang w:val="ru-RU" w:eastAsia="ru-RU"/>
        </w:rPr>
        <w:t>одительский</w:t>
      </w:r>
      <w:r w:rsidR="00541E1A" w:rsidRPr="00315E6E">
        <w:rPr>
          <w:kern w:val="0"/>
          <w:sz w:val="24"/>
          <w:lang w:val="ru-RU" w:eastAsia="ru-RU"/>
        </w:rPr>
        <w:t xml:space="preserve"> </w:t>
      </w:r>
      <w:r w:rsidR="00541E1A" w:rsidRPr="00315E6E">
        <w:rPr>
          <w:kern w:val="0"/>
          <w:sz w:val="24"/>
          <w:lang w:val="ru-RU" w:eastAsia="ru-RU"/>
        </w:rPr>
        <w:t>комитет</w:t>
      </w:r>
      <w:r w:rsidR="00541E1A" w:rsidRPr="00315E6E">
        <w:rPr>
          <w:kern w:val="0"/>
          <w:sz w:val="24"/>
          <w:lang w:val="ru-RU" w:eastAsia="ru-RU"/>
        </w:rPr>
        <w:t xml:space="preserve">. </w:t>
      </w:r>
      <w:r w:rsidR="00541E1A" w:rsidRPr="00315E6E">
        <w:rPr>
          <w:kern w:val="0"/>
          <w:sz w:val="24"/>
          <w:lang w:val="ru-RU" w:eastAsia="ru-RU"/>
        </w:rPr>
        <w:t>Создание</w:t>
      </w:r>
      <w:r w:rsidR="00541E1A" w:rsidRPr="00315E6E">
        <w:rPr>
          <w:kern w:val="0"/>
          <w:sz w:val="24"/>
          <w:lang w:val="ru-RU" w:eastAsia="ru-RU"/>
        </w:rPr>
        <w:t xml:space="preserve"> </w:t>
      </w:r>
      <w:r w:rsidR="00541E1A" w:rsidRPr="00315E6E">
        <w:rPr>
          <w:kern w:val="0"/>
          <w:sz w:val="24"/>
          <w:lang w:val="ru-RU" w:eastAsia="ru-RU"/>
        </w:rPr>
        <w:t>и</w:t>
      </w:r>
      <w:r w:rsidR="00541E1A" w:rsidRPr="00315E6E">
        <w:rPr>
          <w:kern w:val="0"/>
          <w:sz w:val="24"/>
          <w:lang w:val="ru-RU" w:eastAsia="ru-RU"/>
        </w:rPr>
        <w:t xml:space="preserve"> </w:t>
      </w:r>
      <w:r w:rsidR="00541E1A" w:rsidRPr="00315E6E">
        <w:rPr>
          <w:kern w:val="0"/>
          <w:sz w:val="24"/>
          <w:lang w:val="ru-RU" w:eastAsia="ru-RU"/>
        </w:rPr>
        <w:t>организация</w:t>
      </w:r>
      <w:r w:rsidR="00541E1A" w:rsidRPr="00315E6E">
        <w:rPr>
          <w:kern w:val="0"/>
          <w:sz w:val="24"/>
          <w:lang w:val="ru-RU" w:eastAsia="ru-RU"/>
        </w:rPr>
        <w:t xml:space="preserve"> </w:t>
      </w:r>
      <w:r w:rsidR="00541E1A" w:rsidRPr="00315E6E">
        <w:rPr>
          <w:kern w:val="0"/>
          <w:sz w:val="24"/>
          <w:lang w:val="ru-RU" w:eastAsia="ru-RU"/>
        </w:rPr>
        <w:t>работы</w:t>
      </w:r>
      <w:r w:rsidR="00541E1A" w:rsidRPr="00315E6E">
        <w:rPr>
          <w:kern w:val="0"/>
          <w:sz w:val="24"/>
          <w:lang w:val="ru-RU" w:eastAsia="ru-RU"/>
        </w:rPr>
        <w:t xml:space="preserve"> </w:t>
      </w:r>
      <w:r w:rsidR="00541E1A" w:rsidRPr="00315E6E">
        <w:rPr>
          <w:kern w:val="0"/>
          <w:sz w:val="24"/>
          <w:lang w:val="ru-RU" w:eastAsia="ru-RU"/>
        </w:rPr>
        <w:t>родительских</w:t>
      </w:r>
      <w:r w:rsidR="00541E1A" w:rsidRPr="00315E6E">
        <w:rPr>
          <w:kern w:val="0"/>
          <w:sz w:val="24"/>
          <w:lang w:val="ru-RU" w:eastAsia="ru-RU"/>
        </w:rPr>
        <w:t xml:space="preserve"> </w:t>
      </w:r>
      <w:r w:rsidR="00541E1A" w:rsidRPr="00315E6E">
        <w:rPr>
          <w:kern w:val="0"/>
          <w:sz w:val="24"/>
          <w:lang w:val="ru-RU" w:eastAsia="ru-RU"/>
        </w:rPr>
        <w:t>комитетов</w:t>
      </w:r>
      <w:r w:rsidR="00541E1A" w:rsidRPr="00315E6E">
        <w:rPr>
          <w:kern w:val="0"/>
          <w:sz w:val="24"/>
          <w:lang w:val="ru-RU" w:eastAsia="ru-RU"/>
        </w:rPr>
        <w:t xml:space="preserve"> </w:t>
      </w:r>
      <w:r w:rsidR="00541E1A" w:rsidRPr="00315E6E">
        <w:rPr>
          <w:kern w:val="0"/>
          <w:sz w:val="24"/>
          <w:lang w:val="ru-RU" w:eastAsia="ru-RU"/>
        </w:rPr>
        <w:t>классов</w:t>
      </w:r>
      <w:r w:rsidR="00541E1A" w:rsidRPr="00315E6E">
        <w:rPr>
          <w:kern w:val="0"/>
          <w:sz w:val="24"/>
          <w:lang w:val="ru-RU" w:eastAsia="ru-RU"/>
        </w:rPr>
        <w:t xml:space="preserve">, </w:t>
      </w:r>
      <w:r w:rsidR="00541E1A" w:rsidRPr="00315E6E">
        <w:rPr>
          <w:kern w:val="0"/>
          <w:sz w:val="24"/>
          <w:lang w:val="ru-RU" w:eastAsia="ru-RU"/>
        </w:rPr>
        <w:t>участвующих</w:t>
      </w:r>
      <w:r w:rsidR="00541E1A" w:rsidRPr="00315E6E">
        <w:rPr>
          <w:kern w:val="0"/>
          <w:sz w:val="24"/>
          <w:lang w:val="ru-RU" w:eastAsia="ru-RU"/>
        </w:rPr>
        <w:t xml:space="preserve"> </w:t>
      </w:r>
      <w:r w:rsidR="00541E1A" w:rsidRPr="00315E6E">
        <w:rPr>
          <w:kern w:val="0"/>
          <w:sz w:val="24"/>
          <w:lang w:val="ru-RU" w:eastAsia="ru-RU"/>
        </w:rPr>
        <w:t>в</w:t>
      </w:r>
      <w:r w:rsidR="00541E1A" w:rsidRPr="00315E6E">
        <w:rPr>
          <w:kern w:val="0"/>
          <w:sz w:val="24"/>
          <w:lang w:val="ru-RU" w:eastAsia="ru-RU"/>
        </w:rPr>
        <w:t xml:space="preserve"> </w:t>
      </w:r>
      <w:r w:rsidR="00541E1A" w:rsidRPr="00315E6E">
        <w:rPr>
          <w:kern w:val="0"/>
          <w:sz w:val="24"/>
          <w:lang w:val="ru-RU" w:eastAsia="ru-RU"/>
        </w:rPr>
        <w:t>управлении</w:t>
      </w:r>
      <w:r w:rsidR="00541E1A" w:rsidRPr="00315E6E">
        <w:rPr>
          <w:kern w:val="0"/>
          <w:sz w:val="24"/>
          <w:lang w:val="ru-RU" w:eastAsia="ru-RU"/>
        </w:rPr>
        <w:t xml:space="preserve"> </w:t>
      </w:r>
      <w:r w:rsidR="00541E1A" w:rsidRPr="00315E6E">
        <w:rPr>
          <w:kern w:val="0"/>
          <w:sz w:val="24"/>
          <w:lang w:val="ru-RU" w:eastAsia="ru-RU"/>
        </w:rPr>
        <w:t>Школой</w:t>
      </w:r>
      <w:r w:rsidR="00541E1A" w:rsidRPr="00315E6E">
        <w:rPr>
          <w:kern w:val="0"/>
          <w:sz w:val="24"/>
          <w:lang w:val="ru-RU" w:eastAsia="ru-RU"/>
        </w:rPr>
        <w:t xml:space="preserve"> </w:t>
      </w:r>
      <w:r w:rsidR="00541E1A" w:rsidRPr="00315E6E">
        <w:rPr>
          <w:kern w:val="0"/>
          <w:sz w:val="24"/>
          <w:lang w:val="ru-RU" w:eastAsia="ru-RU"/>
        </w:rPr>
        <w:t>и</w:t>
      </w:r>
      <w:r w:rsidR="00541E1A" w:rsidRPr="00315E6E">
        <w:rPr>
          <w:kern w:val="0"/>
          <w:sz w:val="24"/>
          <w:lang w:val="ru-RU" w:eastAsia="ru-RU"/>
        </w:rPr>
        <w:t xml:space="preserve"> </w:t>
      </w:r>
      <w:r w:rsidR="00541E1A" w:rsidRPr="00315E6E">
        <w:rPr>
          <w:kern w:val="0"/>
          <w:sz w:val="24"/>
          <w:lang w:val="ru-RU" w:eastAsia="ru-RU"/>
        </w:rPr>
        <w:t>решении</w:t>
      </w:r>
      <w:r w:rsidR="00541E1A" w:rsidRPr="00315E6E">
        <w:rPr>
          <w:kern w:val="0"/>
          <w:sz w:val="24"/>
          <w:lang w:val="ru-RU" w:eastAsia="ru-RU"/>
        </w:rPr>
        <w:t xml:space="preserve"> </w:t>
      </w:r>
      <w:r w:rsidR="00541E1A" w:rsidRPr="00315E6E">
        <w:rPr>
          <w:kern w:val="0"/>
          <w:sz w:val="24"/>
          <w:lang w:val="ru-RU" w:eastAsia="ru-RU"/>
        </w:rPr>
        <w:t>вопросов</w:t>
      </w:r>
      <w:r w:rsidR="00541E1A" w:rsidRPr="00315E6E">
        <w:rPr>
          <w:kern w:val="0"/>
          <w:sz w:val="24"/>
          <w:lang w:val="ru-RU" w:eastAsia="ru-RU"/>
        </w:rPr>
        <w:t xml:space="preserve"> </w:t>
      </w:r>
      <w:r w:rsidR="00541E1A" w:rsidRPr="00315E6E">
        <w:rPr>
          <w:kern w:val="0"/>
          <w:sz w:val="24"/>
          <w:lang w:val="ru-RU" w:eastAsia="ru-RU"/>
        </w:rPr>
        <w:t>воспитания</w:t>
      </w:r>
      <w:r w:rsidR="00541E1A" w:rsidRPr="00315E6E">
        <w:rPr>
          <w:kern w:val="0"/>
          <w:sz w:val="24"/>
          <w:lang w:val="ru-RU" w:eastAsia="ru-RU"/>
        </w:rPr>
        <w:t xml:space="preserve"> </w:t>
      </w:r>
      <w:r w:rsidR="00541E1A" w:rsidRPr="00315E6E">
        <w:rPr>
          <w:kern w:val="0"/>
          <w:sz w:val="24"/>
          <w:lang w:val="ru-RU" w:eastAsia="ru-RU"/>
        </w:rPr>
        <w:t>и</w:t>
      </w:r>
      <w:r w:rsidR="00541E1A" w:rsidRPr="00315E6E">
        <w:rPr>
          <w:kern w:val="0"/>
          <w:sz w:val="24"/>
          <w:lang w:val="ru-RU" w:eastAsia="ru-RU"/>
        </w:rPr>
        <w:t xml:space="preserve"> </w:t>
      </w:r>
      <w:r w:rsidR="00541E1A" w:rsidRPr="00315E6E">
        <w:rPr>
          <w:kern w:val="0"/>
          <w:sz w:val="24"/>
          <w:lang w:val="ru-RU" w:eastAsia="ru-RU"/>
        </w:rPr>
        <w:t>обучения</w:t>
      </w:r>
      <w:r w:rsidR="00541E1A" w:rsidRPr="00315E6E">
        <w:rPr>
          <w:kern w:val="0"/>
          <w:sz w:val="24"/>
          <w:lang w:val="ru-RU" w:eastAsia="ru-RU"/>
        </w:rPr>
        <w:t xml:space="preserve"> </w:t>
      </w:r>
      <w:r w:rsidR="00541E1A" w:rsidRPr="00315E6E">
        <w:rPr>
          <w:kern w:val="0"/>
          <w:sz w:val="24"/>
          <w:lang w:val="ru-RU" w:eastAsia="ru-RU"/>
        </w:rPr>
        <w:t>детей</w:t>
      </w:r>
      <w:r w:rsidR="00541E1A" w:rsidRPr="00315E6E">
        <w:rPr>
          <w:kern w:val="0"/>
          <w:sz w:val="24"/>
          <w:lang w:val="ru-RU" w:eastAsia="ru-RU"/>
        </w:rPr>
        <w:t xml:space="preserve">. </w:t>
      </w:r>
      <w:r w:rsidR="00541E1A" w:rsidRPr="00315E6E">
        <w:rPr>
          <w:kern w:val="0"/>
          <w:sz w:val="24"/>
          <w:lang w:val="ru-RU" w:eastAsia="ru-RU"/>
        </w:rPr>
        <w:t>Привлечение</w:t>
      </w:r>
      <w:r w:rsidR="00541E1A" w:rsidRPr="00315E6E">
        <w:rPr>
          <w:kern w:val="0"/>
          <w:sz w:val="24"/>
          <w:lang w:val="ru-RU" w:eastAsia="ru-RU"/>
        </w:rPr>
        <w:t xml:space="preserve"> </w:t>
      </w:r>
      <w:r w:rsidR="00541E1A" w:rsidRPr="00315E6E">
        <w:rPr>
          <w:kern w:val="0"/>
          <w:sz w:val="24"/>
          <w:lang w:val="ru-RU" w:eastAsia="ru-RU"/>
        </w:rPr>
        <w:t>родителей</w:t>
      </w:r>
      <w:r w:rsidR="00541E1A" w:rsidRPr="00315E6E">
        <w:rPr>
          <w:kern w:val="0"/>
          <w:sz w:val="24"/>
          <w:lang w:val="ru-RU" w:eastAsia="ru-RU"/>
        </w:rPr>
        <w:t xml:space="preserve"> (</w:t>
      </w:r>
      <w:r w:rsidR="00541E1A" w:rsidRPr="00315E6E">
        <w:rPr>
          <w:kern w:val="0"/>
          <w:sz w:val="24"/>
          <w:lang w:val="ru-RU" w:eastAsia="ru-RU"/>
        </w:rPr>
        <w:t>законных</w:t>
      </w:r>
      <w:r w:rsidR="00541E1A" w:rsidRPr="00315E6E">
        <w:rPr>
          <w:kern w:val="0"/>
          <w:sz w:val="24"/>
          <w:lang w:val="ru-RU" w:eastAsia="ru-RU"/>
        </w:rPr>
        <w:t xml:space="preserve"> </w:t>
      </w:r>
      <w:r w:rsidR="00541E1A" w:rsidRPr="00315E6E">
        <w:rPr>
          <w:kern w:val="0"/>
          <w:sz w:val="24"/>
          <w:lang w:val="ru-RU" w:eastAsia="ru-RU"/>
        </w:rPr>
        <w:t>представителей</w:t>
      </w:r>
      <w:r w:rsidR="00541E1A" w:rsidRPr="00315E6E">
        <w:rPr>
          <w:kern w:val="0"/>
          <w:sz w:val="24"/>
          <w:lang w:val="ru-RU" w:eastAsia="ru-RU"/>
        </w:rPr>
        <w:t xml:space="preserve">) </w:t>
      </w:r>
      <w:r w:rsidR="00541E1A" w:rsidRPr="00315E6E">
        <w:rPr>
          <w:kern w:val="0"/>
          <w:sz w:val="24"/>
          <w:lang w:val="ru-RU" w:eastAsia="ru-RU"/>
        </w:rPr>
        <w:t>к</w:t>
      </w:r>
      <w:r w:rsidR="00541E1A" w:rsidRPr="00315E6E">
        <w:rPr>
          <w:kern w:val="0"/>
          <w:sz w:val="24"/>
          <w:lang w:val="ru-RU" w:eastAsia="ru-RU"/>
        </w:rPr>
        <w:t xml:space="preserve"> </w:t>
      </w:r>
      <w:r w:rsidR="00541E1A" w:rsidRPr="00315E6E">
        <w:rPr>
          <w:kern w:val="0"/>
          <w:sz w:val="24"/>
          <w:lang w:val="ru-RU" w:eastAsia="ru-RU"/>
        </w:rPr>
        <w:t>просмотру</w:t>
      </w:r>
      <w:r w:rsidR="00541E1A" w:rsidRPr="00315E6E">
        <w:rPr>
          <w:kern w:val="0"/>
          <w:sz w:val="24"/>
          <w:lang w:val="ru-RU" w:eastAsia="ru-RU"/>
        </w:rPr>
        <w:t xml:space="preserve"> </w:t>
      </w:r>
      <w:r w:rsidR="00541E1A" w:rsidRPr="00315E6E">
        <w:rPr>
          <w:kern w:val="0"/>
          <w:sz w:val="24"/>
          <w:lang w:val="ru-RU" w:eastAsia="ru-RU"/>
        </w:rPr>
        <w:t>вебинаров</w:t>
      </w:r>
      <w:r w:rsidR="00541E1A" w:rsidRPr="00315E6E">
        <w:rPr>
          <w:kern w:val="0"/>
          <w:sz w:val="24"/>
          <w:lang w:val="ru-RU" w:eastAsia="ru-RU"/>
        </w:rPr>
        <w:t xml:space="preserve"> </w:t>
      </w:r>
      <w:r w:rsidR="00541E1A" w:rsidRPr="00315E6E">
        <w:rPr>
          <w:kern w:val="0"/>
          <w:sz w:val="24"/>
          <w:lang w:val="ru-RU" w:eastAsia="ru-RU"/>
        </w:rPr>
        <w:t>воспитательной</w:t>
      </w:r>
      <w:r w:rsidR="00541E1A" w:rsidRPr="00315E6E">
        <w:rPr>
          <w:kern w:val="0"/>
          <w:sz w:val="24"/>
          <w:lang w:val="ru-RU" w:eastAsia="ru-RU"/>
        </w:rPr>
        <w:t xml:space="preserve"> </w:t>
      </w:r>
      <w:r w:rsidR="00541E1A" w:rsidRPr="00315E6E">
        <w:rPr>
          <w:kern w:val="0"/>
          <w:sz w:val="24"/>
          <w:lang w:val="ru-RU" w:eastAsia="ru-RU"/>
        </w:rPr>
        <w:t>направленности</w:t>
      </w:r>
      <w:r w:rsidR="00541E1A" w:rsidRPr="00315E6E">
        <w:rPr>
          <w:kern w:val="0"/>
          <w:sz w:val="24"/>
          <w:lang w:val="ru-RU" w:eastAsia="ru-RU"/>
        </w:rPr>
        <w:t xml:space="preserve">, </w:t>
      </w:r>
      <w:r w:rsidR="00541E1A" w:rsidRPr="00315E6E">
        <w:rPr>
          <w:kern w:val="0"/>
          <w:sz w:val="24"/>
          <w:lang w:val="ru-RU" w:eastAsia="ru-RU"/>
        </w:rPr>
        <w:t>Всероссийского</w:t>
      </w:r>
      <w:r w:rsidR="00541E1A" w:rsidRPr="00315E6E">
        <w:rPr>
          <w:kern w:val="0"/>
          <w:sz w:val="24"/>
          <w:lang w:val="ru-RU" w:eastAsia="ru-RU"/>
        </w:rPr>
        <w:t xml:space="preserve"> </w:t>
      </w:r>
      <w:r w:rsidR="00541E1A" w:rsidRPr="00315E6E">
        <w:rPr>
          <w:kern w:val="0"/>
          <w:sz w:val="24"/>
          <w:lang w:val="ru-RU" w:eastAsia="ru-RU"/>
        </w:rPr>
        <w:t>родительского</w:t>
      </w:r>
      <w:r w:rsidR="00541E1A" w:rsidRPr="00315E6E">
        <w:rPr>
          <w:kern w:val="0"/>
          <w:sz w:val="24"/>
          <w:lang w:val="ru-RU" w:eastAsia="ru-RU"/>
        </w:rPr>
        <w:t xml:space="preserve"> </w:t>
      </w:r>
      <w:r w:rsidR="00541E1A" w:rsidRPr="00315E6E">
        <w:rPr>
          <w:kern w:val="0"/>
          <w:sz w:val="24"/>
          <w:lang w:val="ru-RU" w:eastAsia="ru-RU"/>
        </w:rPr>
        <w:t>собрания</w:t>
      </w:r>
      <w:r w:rsidR="00541E1A" w:rsidRPr="00315E6E">
        <w:rPr>
          <w:kern w:val="0"/>
          <w:sz w:val="24"/>
          <w:lang w:val="ru-RU" w:eastAsia="ru-RU"/>
        </w:rPr>
        <w:t>;</w:t>
      </w:r>
    </w:p>
    <w:p w:rsidR="000359FD" w:rsidRPr="00394EBB" w:rsidRDefault="000D19C7" w:rsidP="00315E6E">
      <w:pPr>
        <w:pStyle w:val="a3"/>
        <w:numPr>
          <w:ilvl w:val="0"/>
          <w:numId w:val="20"/>
        </w:numPr>
        <w:tabs>
          <w:tab w:val="left" w:pos="284"/>
          <w:tab w:val="left" w:pos="851"/>
        </w:tabs>
        <w:ind w:left="0" w:right="175" w:firstLine="360"/>
        <w:rPr>
          <w:rFonts w:ascii="Times New Roman"/>
          <w:sz w:val="24"/>
          <w:szCs w:val="24"/>
          <w:lang w:val="ru-RU"/>
        </w:rPr>
      </w:pPr>
      <w:r w:rsidRPr="00394EBB">
        <w:rPr>
          <w:rFonts w:ascii="Times New Roman"/>
          <w:sz w:val="24"/>
          <w:szCs w:val="24"/>
          <w:lang w:val="ru-RU"/>
        </w:rPr>
        <w:t xml:space="preserve">регулярное информирование родителей о школьных успехах </w:t>
      </w:r>
      <w:r w:rsidR="000359FD" w:rsidRPr="00394EBB">
        <w:rPr>
          <w:rFonts w:ascii="Times New Roman"/>
          <w:sz w:val="24"/>
          <w:szCs w:val="24"/>
          <w:lang w:val="ru-RU"/>
        </w:rPr>
        <w:br/>
      </w:r>
      <w:r w:rsidRPr="00394EBB">
        <w:rPr>
          <w:rFonts w:ascii="Times New Roman"/>
          <w:sz w:val="24"/>
          <w:szCs w:val="24"/>
          <w:lang w:val="ru-RU"/>
        </w:rPr>
        <w:t>и проблемах их обучающихся, о жизни класса в целом;</w:t>
      </w:r>
    </w:p>
    <w:p w:rsidR="000359FD" w:rsidRPr="00394EBB" w:rsidRDefault="00315E6E" w:rsidP="00315E6E">
      <w:pPr>
        <w:pStyle w:val="a3"/>
        <w:numPr>
          <w:ilvl w:val="0"/>
          <w:numId w:val="20"/>
        </w:numPr>
        <w:tabs>
          <w:tab w:val="left" w:pos="284"/>
          <w:tab w:val="left" w:pos="851"/>
        </w:tabs>
        <w:ind w:left="0" w:right="175" w:firstLine="426"/>
        <w:rPr>
          <w:rFonts w:ascii="Times New Roman"/>
          <w:sz w:val="24"/>
          <w:szCs w:val="24"/>
          <w:lang w:val="ru-RU"/>
        </w:rPr>
      </w:pPr>
      <w:r>
        <w:rPr>
          <w:rFonts w:ascii="Times New Roman"/>
          <w:sz w:val="24"/>
          <w:szCs w:val="24"/>
          <w:lang w:val="ru-RU"/>
        </w:rPr>
        <w:t xml:space="preserve"> </w:t>
      </w:r>
      <w:r w:rsidR="000D19C7" w:rsidRPr="00394EBB">
        <w:rPr>
          <w:rFonts w:ascii="Times New Roman"/>
          <w:sz w:val="24"/>
          <w:szCs w:val="24"/>
          <w:lang w:val="ru-RU"/>
        </w:rPr>
        <w:t xml:space="preserve">помощь родителям обучающихся или их законным представителям </w:t>
      </w:r>
      <w:r w:rsidR="000359FD" w:rsidRPr="00394EBB">
        <w:rPr>
          <w:rFonts w:ascii="Times New Roman"/>
          <w:sz w:val="24"/>
          <w:szCs w:val="24"/>
          <w:lang w:val="ru-RU"/>
        </w:rPr>
        <w:br/>
      </w:r>
      <w:r w:rsidR="000D19C7" w:rsidRPr="00394EBB">
        <w:rPr>
          <w:rFonts w:ascii="Times New Roman"/>
          <w:sz w:val="24"/>
          <w:szCs w:val="24"/>
          <w:lang w:val="ru-RU"/>
        </w:rPr>
        <w:t xml:space="preserve">в регулировании отношений между ними, администрацией школы и учителями-предметниками; </w:t>
      </w:r>
    </w:p>
    <w:p w:rsidR="000359FD" w:rsidRPr="00394EBB" w:rsidRDefault="000D19C7" w:rsidP="00315E6E">
      <w:pPr>
        <w:pStyle w:val="a3"/>
        <w:numPr>
          <w:ilvl w:val="0"/>
          <w:numId w:val="20"/>
        </w:numPr>
        <w:tabs>
          <w:tab w:val="left" w:pos="284"/>
          <w:tab w:val="left" w:pos="851"/>
        </w:tabs>
        <w:ind w:left="0" w:right="175" w:firstLine="426"/>
        <w:rPr>
          <w:rFonts w:ascii="Times New Roman"/>
          <w:sz w:val="24"/>
          <w:szCs w:val="24"/>
          <w:lang w:val="ru-RU"/>
        </w:rPr>
      </w:pPr>
      <w:r w:rsidRPr="00394EBB">
        <w:rPr>
          <w:rFonts w:ascii="Times New Roman"/>
          <w:sz w:val="24"/>
          <w:szCs w:val="24"/>
          <w:lang w:val="ru-RU"/>
        </w:rPr>
        <w:t>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0359FD" w:rsidRPr="00394EBB" w:rsidRDefault="000D19C7" w:rsidP="00315E6E">
      <w:pPr>
        <w:pStyle w:val="a3"/>
        <w:numPr>
          <w:ilvl w:val="0"/>
          <w:numId w:val="20"/>
        </w:numPr>
        <w:tabs>
          <w:tab w:val="left" w:pos="284"/>
          <w:tab w:val="left" w:pos="851"/>
        </w:tabs>
        <w:ind w:left="0" w:right="175" w:firstLine="426"/>
        <w:rPr>
          <w:rFonts w:ascii="Times New Roman"/>
          <w:sz w:val="24"/>
          <w:szCs w:val="24"/>
          <w:lang w:val="ru-RU"/>
        </w:rPr>
      </w:pPr>
      <w:r w:rsidRPr="00394EBB">
        <w:rPr>
          <w:rFonts w:ascii="Times New Roman"/>
          <w:sz w:val="24"/>
          <w:szCs w:val="24"/>
          <w:lang w:val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обучающихся;</w:t>
      </w:r>
    </w:p>
    <w:p w:rsidR="000359FD" w:rsidRPr="00394EBB" w:rsidRDefault="000D19C7" w:rsidP="00315E6E">
      <w:pPr>
        <w:pStyle w:val="a3"/>
        <w:numPr>
          <w:ilvl w:val="0"/>
          <w:numId w:val="20"/>
        </w:numPr>
        <w:tabs>
          <w:tab w:val="left" w:pos="284"/>
          <w:tab w:val="left" w:pos="851"/>
        </w:tabs>
        <w:ind w:left="0" w:right="175" w:firstLine="426"/>
        <w:rPr>
          <w:rFonts w:ascii="Times New Roman"/>
          <w:sz w:val="24"/>
          <w:szCs w:val="24"/>
          <w:lang w:val="ru-RU"/>
        </w:rPr>
      </w:pPr>
      <w:r w:rsidRPr="00394EBB">
        <w:rPr>
          <w:rFonts w:ascii="Times New Roman"/>
          <w:sz w:val="24"/>
          <w:szCs w:val="24"/>
          <w:lang w:val="ru-RU"/>
        </w:rPr>
        <w:t>привлечение членов семей обучающихся к организации и проведению дел класса;</w:t>
      </w:r>
    </w:p>
    <w:p w:rsidR="006D000B" w:rsidRPr="00394EBB" w:rsidRDefault="000D19C7" w:rsidP="00315E6E">
      <w:pPr>
        <w:pStyle w:val="a3"/>
        <w:numPr>
          <w:ilvl w:val="0"/>
          <w:numId w:val="20"/>
        </w:numPr>
        <w:tabs>
          <w:tab w:val="left" w:pos="284"/>
          <w:tab w:val="left" w:pos="851"/>
        </w:tabs>
        <w:ind w:left="0" w:right="175" w:firstLine="426"/>
        <w:rPr>
          <w:rFonts w:ascii="Times New Roman"/>
          <w:b/>
          <w:bCs/>
          <w:i/>
          <w:iCs/>
          <w:sz w:val="24"/>
          <w:szCs w:val="24"/>
          <w:lang w:val="ru-RU"/>
        </w:rPr>
      </w:pPr>
      <w:r w:rsidRPr="00394EBB">
        <w:rPr>
          <w:rFonts w:ascii="Times New Roman"/>
          <w:sz w:val="24"/>
          <w:szCs w:val="24"/>
          <w:lang w:val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0D19C7" w:rsidRPr="00394EBB" w:rsidRDefault="000D19C7" w:rsidP="004F3279">
      <w:pPr>
        <w:wordWrap/>
        <w:jc w:val="center"/>
        <w:rPr>
          <w:b/>
          <w:color w:val="000000"/>
          <w:w w:val="0"/>
          <w:sz w:val="24"/>
          <w:lang w:val="ru-RU"/>
        </w:rPr>
      </w:pPr>
      <w:r w:rsidRPr="00394EBB">
        <w:rPr>
          <w:b/>
          <w:color w:val="000000"/>
          <w:w w:val="0"/>
          <w:sz w:val="24"/>
          <w:lang w:val="ru-RU"/>
        </w:rPr>
        <w:t xml:space="preserve">Модуль 3.3. </w:t>
      </w:r>
      <w:bookmarkStart w:id="1" w:name="_Hlk30338243"/>
      <w:r w:rsidRPr="00394EBB">
        <w:rPr>
          <w:b/>
          <w:color w:val="000000"/>
          <w:w w:val="0"/>
          <w:sz w:val="24"/>
          <w:lang w:val="ru-RU"/>
        </w:rPr>
        <w:t>«Курсы внеурочной деятельности»</w:t>
      </w:r>
      <w:bookmarkEnd w:id="1"/>
    </w:p>
    <w:p w:rsidR="000D19C7" w:rsidRPr="00394EBB" w:rsidRDefault="000D19C7" w:rsidP="004F3279">
      <w:pPr>
        <w:wordWrap/>
        <w:ind w:right="-1" w:firstLine="709"/>
        <w:rPr>
          <w:sz w:val="24"/>
          <w:lang w:val="ru-RU"/>
        </w:rPr>
      </w:pPr>
      <w:r w:rsidRPr="00394EBB">
        <w:rPr>
          <w:sz w:val="24"/>
          <w:lang w:val="ru-RU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0D19C7" w:rsidRPr="00394EBB" w:rsidRDefault="000D19C7" w:rsidP="00D86C50">
      <w:pPr>
        <w:pStyle w:val="a3"/>
        <w:numPr>
          <w:ilvl w:val="0"/>
          <w:numId w:val="10"/>
        </w:numPr>
        <w:ind w:left="0" w:right="-1" w:firstLine="426"/>
        <w:rPr>
          <w:rFonts w:ascii="Times New Roman"/>
          <w:sz w:val="24"/>
          <w:lang w:val="ru-RU"/>
        </w:rPr>
      </w:pPr>
      <w:r w:rsidRPr="00394EBB">
        <w:rPr>
          <w:rFonts w:ascii="Times New Roman"/>
          <w:sz w:val="24"/>
          <w:lang w:val="ru-RU"/>
        </w:rPr>
        <w:t>вовлечение обучающихся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0D19C7" w:rsidRPr="00394EBB" w:rsidRDefault="000D19C7" w:rsidP="00D86C50">
      <w:pPr>
        <w:pStyle w:val="a3"/>
        <w:numPr>
          <w:ilvl w:val="0"/>
          <w:numId w:val="10"/>
        </w:numPr>
        <w:ind w:left="0" w:right="-1" w:firstLine="426"/>
        <w:rPr>
          <w:rStyle w:val="CharAttribute0"/>
          <w:rFonts w:eastAsia="Batang"/>
          <w:sz w:val="24"/>
          <w:lang w:val="ru-RU"/>
        </w:rPr>
      </w:pPr>
      <w:r w:rsidRPr="00394EBB">
        <w:rPr>
          <w:rStyle w:val="CharAttribute0"/>
          <w:rFonts w:eastAsia="Batang"/>
          <w:sz w:val="24"/>
          <w:lang w:val="ru-RU"/>
        </w:rPr>
        <w:t xml:space="preserve">формирование в </w:t>
      </w:r>
      <w:r w:rsidRPr="00394EBB">
        <w:rPr>
          <w:rFonts w:ascii="Times New Roman"/>
          <w:sz w:val="24"/>
          <w:lang w:val="ru-RU"/>
        </w:rPr>
        <w:t>кружках</w:t>
      </w:r>
      <w:r w:rsidR="00541E1A" w:rsidRPr="00394EBB">
        <w:rPr>
          <w:rFonts w:ascii="Times New Roman"/>
          <w:sz w:val="24"/>
          <w:lang w:val="ru-RU"/>
        </w:rPr>
        <w:t>,</w:t>
      </w:r>
      <w:r w:rsidRPr="00394EBB">
        <w:rPr>
          <w:rFonts w:ascii="Times New Roman"/>
          <w:sz w:val="24"/>
          <w:lang w:val="ru-RU"/>
        </w:rPr>
        <w:t xml:space="preserve"> детско-взрослых общностей,</w:t>
      </w:r>
      <w:r w:rsidRPr="00394EBB">
        <w:rPr>
          <w:rStyle w:val="CharAttribute502"/>
          <w:rFonts w:eastAsia="Batang"/>
          <w:sz w:val="24"/>
          <w:lang w:val="ru-RU"/>
        </w:rPr>
        <w:t xml:space="preserve"> </w:t>
      </w:r>
      <w:r w:rsidRPr="00394EBB">
        <w:rPr>
          <w:rStyle w:val="CharAttribute0"/>
          <w:rFonts w:eastAsia="Batang"/>
          <w:sz w:val="24"/>
          <w:lang w:val="ru-RU"/>
        </w:rPr>
        <w:t xml:space="preserve">которые </w:t>
      </w:r>
      <w:r w:rsidRPr="00394EBB">
        <w:rPr>
          <w:rFonts w:ascii="Times New Roman"/>
          <w:sz w:val="24"/>
          <w:lang w:val="ru-RU"/>
        </w:rPr>
        <w:t xml:space="preserve">могли бы </w:t>
      </w:r>
      <w:r w:rsidRPr="00394EBB">
        <w:rPr>
          <w:rStyle w:val="CharAttribute0"/>
          <w:rFonts w:eastAsia="Batang"/>
          <w:sz w:val="24"/>
          <w:lang w:val="ru-RU"/>
        </w:rPr>
        <w:t xml:space="preserve">объединять обучающихся и </w:t>
      </w:r>
      <w:r w:rsidR="000472E0" w:rsidRPr="00394EBB">
        <w:rPr>
          <w:rStyle w:val="CharAttribute0"/>
          <w:rFonts w:eastAsia="Batang"/>
          <w:sz w:val="24"/>
          <w:lang w:val="ru-RU"/>
        </w:rPr>
        <w:t>педагогических работников</w:t>
      </w:r>
      <w:r w:rsidRPr="00394EBB">
        <w:rPr>
          <w:rStyle w:val="CharAttribute0"/>
          <w:rFonts w:eastAsia="Batang"/>
          <w:sz w:val="24"/>
          <w:lang w:val="ru-RU"/>
        </w:rPr>
        <w:t xml:space="preserve"> общими позитивными эмоциями и доверительными отношениями друг к другу;</w:t>
      </w:r>
    </w:p>
    <w:p w:rsidR="000D19C7" w:rsidRPr="00394EBB" w:rsidRDefault="000D19C7" w:rsidP="00D86C50">
      <w:pPr>
        <w:pStyle w:val="a3"/>
        <w:numPr>
          <w:ilvl w:val="0"/>
          <w:numId w:val="10"/>
        </w:numPr>
        <w:tabs>
          <w:tab w:val="left" w:pos="851"/>
        </w:tabs>
        <w:ind w:left="0" w:firstLine="426"/>
        <w:rPr>
          <w:rFonts w:ascii="Times New Roman"/>
          <w:sz w:val="24"/>
          <w:lang w:val="ru-RU"/>
        </w:rPr>
      </w:pPr>
      <w:r w:rsidRPr="00394EBB">
        <w:rPr>
          <w:rStyle w:val="CharAttribute0"/>
          <w:rFonts w:eastAsia="Batang"/>
          <w:sz w:val="24"/>
          <w:lang w:val="ru-RU"/>
        </w:rPr>
        <w:t>создание в</w:t>
      </w:r>
      <w:r w:rsidRPr="00394EBB">
        <w:rPr>
          <w:rFonts w:ascii="Times New Roman"/>
          <w:sz w:val="24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0D19C7" w:rsidRPr="00394EBB" w:rsidRDefault="000D19C7" w:rsidP="00D86C50">
      <w:pPr>
        <w:pStyle w:val="a3"/>
        <w:numPr>
          <w:ilvl w:val="0"/>
          <w:numId w:val="10"/>
        </w:numPr>
        <w:tabs>
          <w:tab w:val="left" w:pos="851"/>
        </w:tabs>
        <w:ind w:left="0" w:firstLine="426"/>
        <w:rPr>
          <w:rFonts w:ascii="Times New Roman"/>
          <w:sz w:val="24"/>
          <w:lang w:val="ru-RU"/>
        </w:rPr>
      </w:pPr>
      <w:r w:rsidRPr="00394EBB">
        <w:rPr>
          <w:rFonts w:ascii="Times New Roman"/>
          <w:sz w:val="24"/>
          <w:lang w:val="ru-RU"/>
        </w:rPr>
        <w:t xml:space="preserve">поддержку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традиций; </w:t>
      </w:r>
    </w:p>
    <w:p w:rsidR="000D19C7" w:rsidRPr="00394EBB" w:rsidRDefault="000D19C7" w:rsidP="00D86C50">
      <w:pPr>
        <w:pStyle w:val="a3"/>
        <w:numPr>
          <w:ilvl w:val="0"/>
          <w:numId w:val="10"/>
        </w:numPr>
        <w:tabs>
          <w:tab w:val="left" w:pos="851"/>
        </w:tabs>
        <w:ind w:left="0" w:firstLine="426"/>
        <w:rPr>
          <w:rFonts w:ascii="Times New Roman"/>
          <w:sz w:val="24"/>
          <w:lang w:val="ru-RU"/>
        </w:rPr>
      </w:pPr>
      <w:r w:rsidRPr="00394EBB">
        <w:rPr>
          <w:rFonts w:ascii="Times New Roman"/>
          <w:sz w:val="24"/>
          <w:lang w:val="ru-RU"/>
        </w:rPr>
        <w:t xml:space="preserve">поощрение </w:t>
      </w:r>
      <w:r w:rsidR="00C4576F" w:rsidRPr="00394EBB">
        <w:rPr>
          <w:rFonts w:ascii="Times New Roman"/>
          <w:color w:val="000000"/>
          <w:w w:val="0"/>
          <w:sz w:val="24"/>
          <w:lang w:val="ru-RU"/>
        </w:rPr>
        <w:t>педагогическими работниками</w:t>
      </w:r>
      <w:r w:rsidRPr="00394EBB">
        <w:rPr>
          <w:rFonts w:ascii="Times New Roman"/>
          <w:sz w:val="24"/>
          <w:lang w:val="ru-RU"/>
        </w:rPr>
        <w:t xml:space="preserve"> детских инициатив и детского самоуправления. </w:t>
      </w:r>
    </w:p>
    <w:p w:rsidR="000D19C7" w:rsidRPr="00394EBB" w:rsidRDefault="000D19C7" w:rsidP="004F3279">
      <w:pPr>
        <w:tabs>
          <w:tab w:val="left" w:pos="1310"/>
        </w:tabs>
        <w:wordWrap/>
        <w:ind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D86C50">
        <w:rPr>
          <w:rStyle w:val="CharAttribute501"/>
          <w:rFonts w:eastAsia="№Е"/>
          <w:b/>
          <w:i w:val="0"/>
          <w:sz w:val="24"/>
          <w:u w:val="none"/>
          <w:lang w:val="ru-RU"/>
        </w:rPr>
        <w:t>Познавательная деятельность.</w:t>
      </w:r>
      <w:r w:rsidRPr="00394EBB">
        <w:rPr>
          <w:rStyle w:val="CharAttribute501"/>
          <w:rFonts w:eastAsia="№Е"/>
          <w:b/>
          <w:sz w:val="24"/>
          <w:u w:val="none"/>
          <w:lang w:val="ru-RU"/>
        </w:rPr>
        <w:t xml:space="preserve"> </w:t>
      </w:r>
      <w:r w:rsidRPr="00394EBB">
        <w:rPr>
          <w:sz w:val="24"/>
          <w:lang w:val="ru-RU"/>
        </w:rPr>
        <w:t xml:space="preserve">Курсы внеурочной деятельности, направленные на </w:t>
      </w:r>
      <w:r w:rsidRPr="00394EBB">
        <w:rPr>
          <w:rStyle w:val="CharAttribute501"/>
          <w:rFonts w:eastAsia="№Е"/>
          <w:i w:val="0"/>
          <w:sz w:val="24"/>
          <w:u w:val="none"/>
          <w:lang w:val="ru-RU"/>
        </w:rPr>
        <w:t xml:space="preserve">передачу </w:t>
      </w:r>
      <w:r w:rsidR="00AF012F" w:rsidRPr="00394EBB">
        <w:rPr>
          <w:rStyle w:val="CharAttribute501"/>
          <w:rFonts w:eastAsia="№Е"/>
          <w:i w:val="0"/>
          <w:sz w:val="24"/>
          <w:u w:val="none"/>
          <w:lang w:val="ru-RU"/>
        </w:rPr>
        <w:t xml:space="preserve">обучающимся </w:t>
      </w:r>
      <w:r w:rsidRPr="00394EBB">
        <w:rPr>
          <w:rStyle w:val="CharAttribute501"/>
          <w:rFonts w:eastAsia="№Е"/>
          <w:i w:val="0"/>
          <w:sz w:val="24"/>
          <w:u w:val="none"/>
          <w:lang w:val="ru-RU"/>
        </w:rPr>
        <w:t xml:space="preserve"> социально значимых знаний, развивающие их любознательность, позволяющие привлечь их внимание к </w:t>
      </w:r>
      <w:r w:rsidRPr="00394EBB">
        <w:rPr>
          <w:sz w:val="24"/>
          <w:lang w:val="ru-RU"/>
        </w:rPr>
        <w:t xml:space="preserve">экономическим, политическим, экологическим, </w:t>
      </w:r>
      <w:r w:rsidR="006D000B" w:rsidRPr="00394EBB">
        <w:rPr>
          <w:rStyle w:val="CharAttribute501"/>
          <w:rFonts w:eastAsia="№Е"/>
          <w:i w:val="0"/>
          <w:sz w:val="24"/>
          <w:u w:val="none"/>
          <w:lang w:val="ru-RU"/>
        </w:rPr>
        <w:t>гуманитарным</w:t>
      </w:r>
      <w:r w:rsidRPr="00394EBB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проблемам нашего общества, формирующие их гуманистическое мировоззрение и научную картину мира.</w:t>
      </w:r>
    </w:p>
    <w:p w:rsidR="000704AD" w:rsidRPr="00D86C50" w:rsidRDefault="000704AD" w:rsidP="00D86C50">
      <w:pPr>
        <w:pStyle w:val="a3"/>
        <w:numPr>
          <w:ilvl w:val="0"/>
          <w:numId w:val="21"/>
        </w:numPr>
        <w:tabs>
          <w:tab w:val="left" w:pos="1310"/>
        </w:tabs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D86C50">
        <w:rPr>
          <w:rStyle w:val="CharAttribute501"/>
          <w:rFonts w:eastAsia="№Е"/>
          <w:i w:val="0"/>
          <w:sz w:val="24"/>
          <w:u w:val="none"/>
          <w:lang w:val="ru-RU"/>
        </w:rPr>
        <w:t>Занимательная биология</w:t>
      </w:r>
    </w:p>
    <w:p w:rsidR="000704AD" w:rsidRPr="00D86C50" w:rsidRDefault="000704AD" w:rsidP="00D86C50">
      <w:pPr>
        <w:pStyle w:val="a3"/>
        <w:numPr>
          <w:ilvl w:val="0"/>
          <w:numId w:val="21"/>
        </w:numPr>
        <w:tabs>
          <w:tab w:val="left" w:pos="1310"/>
        </w:tabs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D86C50">
        <w:rPr>
          <w:rStyle w:val="CharAttribute501"/>
          <w:rFonts w:eastAsia="№Е"/>
          <w:i w:val="0"/>
          <w:sz w:val="24"/>
          <w:u w:val="none"/>
          <w:lang w:val="ru-RU"/>
        </w:rPr>
        <w:t>Занимательный русский язык</w:t>
      </w:r>
    </w:p>
    <w:p w:rsidR="000704AD" w:rsidRPr="00D86C50" w:rsidRDefault="000704AD" w:rsidP="00D86C50">
      <w:pPr>
        <w:pStyle w:val="a3"/>
        <w:numPr>
          <w:ilvl w:val="0"/>
          <w:numId w:val="21"/>
        </w:numPr>
        <w:tabs>
          <w:tab w:val="left" w:pos="1310"/>
        </w:tabs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D86C50">
        <w:rPr>
          <w:rStyle w:val="CharAttribute501"/>
          <w:rFonts w:eastAsia="№Е"/>
          <w:i w:val="0"/>
          <w:sz w:val="24"/>
          <w:u w:val="none"/>
          <w:lang w:val="ru-RU"/>
        </w:rPr>
        <w:t>Первая помощь</w:t>
      </w:r>
    </w:p>
    <w:p w:rsidR="000704AD" w:rsidRPr="00D86C50" w:rsidRDefault="000704AD" w:rsidP="00D86C50">
      <w:pPr>
        <w:pStyle w:val="a3"/>
        <w:numPr>
          <w:ilvl w:val="0"/>
          <w:numId w:val="21"/>
        </w:numPr>
        <w:tabs>
          <w:tab w:val="left" w:pos="1310"/>
        </w:tabs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D86C50">
        <w:rPr>
          <w:rStyle w:val="CharAttribute501"/>
          <w:rFonts w:eastAsia="№Е"/>
          <w:i w:val="0"/>
          <w:sz w:val="24"/>
          <w:u w:val="none"/>
          <w:lang w:val="ru-RU"/>
        </w:rPr>
        <w:lastRenderedPageBreak/>
        <w:t>Русский язык и культуры речи</w:t>
      </w:r>
    </w:p>
    <w:p w:rsidR="000704AD" w:rsidRPr="00D86C50" w:rsidRDefault="000704AD" w:rsidP="00D86C50">
      <w:pPr>
        <w:pStyle w:val="a3"/>
        <w:numPr>
          <w:ilvl w:val="0"/>
          <w:numId w:val="21"/>
        </w:numPr>
        <w:tabs>
          <w:tab w:val="left" w:pos="1310"/>
        </w:tabs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D86C50">
        <w:rPr>
          <w:rStyle w:val="CharAttribute501"/>
          <w:rFonts w:eastAsia="№Е"/>
          <w:i w:val="0"/>
          <w:sz w:val="24"/>
          <w:u w:val="none"/>
          <w:lang w:val="ru-RU"/>
        </w:rPr>
        <w:t>Веселый английский</w:t>
      </w:r>
    </w:p>
    <w:p w:rsidR="000704AD" w:rsidRPr="00D86C50" w:rsidRDefault="000704AD" w:rsidP="00D86C50">
      <w:pPr>
        <w:pStyle w:val="a3"/>
        <w:numPr>
          <w:ilvl w:val="0"/>
          <w:numId w:val="21"/>
        </w:numPr>
        <w:tabs>
          <w:tab w:val="left" w:pos="1310"/>
        </w:tabs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D86C50">
        <w:rPr>
          <w:rStyle w:val="CharAttribute501"/>
          <w:rFonts w:eastAsia="№Е"/>
          <w:i w:val="0"/>
          <w:sz w:val="24"/>
          <w:u w:val="none"/>
          <w:lang w:val="ru-RU"/>
        </w:rPr>
        <w:t>Занимательный английский</w:t>
      </w:r>
    </w:p>
    <w:p w:rsidR="00546998" w:rsidRPr="00D86C50" w:rsidRDefault="00546998" w:rsidP="00D86C50">
      <w:pPr>
        <w:pStyle w:val="a3"/>
        <w:numPr>
          <w:ilvl w:val="0"/>
          <w:numId w:val="21"/>
        </w:numPr>
        <w:tabs>
          <w:tab w:val="left" w:pos="1310"/>
        </w:tabs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D86C50">
        <w:rPr>
          <w:rStyle w:val="CharAttribute501"/>
          <w:rFonts w:eastAsia="№Е"/>
          <w:i w:val="0"/>
          <w:sz w:val="24"/>
          <w:u w:val="none"/>
          <w:lang w:val="ru-RU"/>
        </w:rPr>
        <w:t>Азбука юного пешехода</w:t>
      </w:r>
    </w:p>
    <w:p w:rsidR="00546998" w:rsidRPr="00D86C50" w:rsidRDefault="00546998" w:rsidP="00D86C50">
      <w:pPr>
        <w:pStyle w:val="a3"/>
        <w:numPr>
          <w:ilvl w:val="0"/>
          <w:numId w:val="21"/>
        </w:numPr>
        <w:tabs>
          <w:tab w:val="left" w:pos="1310"/>
        </w:tabs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D86C50">
        <w:rPr>
          <w:rStyle w:val="CharAttribute501"/>
          <w:rFonts w:eastAsia="№Е"/>
          <w:i w:val="0"/>
          <w:sz w:val="24"/>
          <w:u w:val="none"/>
          <w:lang w:val="ru-RU"/>
        </w:rPr>
        <w:t>Этика – уңышка юл</w:t>
      </w:r>
    </w:p>
    <w:p w:rsidR="00546998" w:rsidRPr="00D86C50" w:rsidRDefault="00546998" w:rsidP="00D86C50">
      <w:pPr>
        <w:pStyle w:val="a3"/>
        <w:numPr>
          <w:ilvl w:val="0"/>
          <w:numId w:val="21"/>
        </w:numPr>
        <w:tabs>
          <w:tab w:val="left" w:pos="1310"/>
        </w:tabs>
        <w:rPr>
          <w:rStyle w:val="CharAttribute501"/>
          <w:rFonts w:eastAsia="№Е"/>
          <w:i w:val="0"/>
          <w:sz w:val="24"/>
          <w:u w:val="none"/>
          <w:lang w:val="tt-RU"/>
        </w:rPr>
      </w:pPr>
      <w:r w:rsidRPr="00D86C50">
        <w:rPr>
          <w:rStyle w:val="CharAttribute501"/>
          <w:rFonts w:eastAsia="№Е"/>
          <w:i w:val="0"/>
          <w:sz w:val="24"/>
          <w:u w:val="none"/>
          <w:lang w:val="tt-RU"/>
        </w:rPr>
        <w:t>Занимательная математика</w:t>
      </w:r>
    </w:p>
    <w:p w:rsidR="000D19C7" w:rsidRPr="00394EBB" w:rsidRDefault="000D19C7" w:rsidP="004F3279">
      <w:pPr>
        <w:tabs>
          <w:tab w:val="left" w:pos="851"/>
        </w:tabs>
        <w:wordWrap/>
        <w:ind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D86C50">
        <w:rPr>
          <w:rStyle w:val="CharAttribute501"/>
          <w:rFonts w:eastAsia="№Е"/>
          <w:b/>
          <w:i w:val="0"/>
          <w:sz w:val="24"/>
          <w:u w:val="none"/>
          <w:lang w:val="ru-RU"/>
        </w:rPr>
        <w:t>Художественное творчество.</w:t>
      </w:r>
      <w:r w:rsidRPr="00394EBB">
        <w:rPr>
          <w:rStyle w:val="CharAttribute501"/>
          <w:rFonts w:eastAsia="№Е"/>
          <w:b/>
          <w:i w:val="0"/>
          <w:sz w:val="24"/>
          <w:u w:val="none"/>
          <w:lang w:val="ru-RU"/>
        </w:rPr>
        <w:t xml:space="preserve"> </w:t>
      </w:r>
      <w:r w:rsidRPr="00394EBB">
        <w:rPr>
          <w:sz w:val="24"/>
          <w:lang w:val="ru-RU"/>
        </w:rPr>
        <w:t xml:space="preserve">Курсы внеурочной деятельности, создающие благоприятные условия для просоциальной самореализации обучающихся, направленные на раскрытие их творческих способностей, формирование чувства вкуса и умения ценить прекрасное, на воспитание ценностного отношения обучающихся к культуре и их </w:t>
      </w:r>
      <w:r w:rsidRPr="00394EBB">
        <w:rPr>
          <w:rStyle w:val="CharAttribute501"/>
          <w:rFonts w:eastAsia="№Е"/>
          <w:i w:val="0"/>
          <w:sz w:val="24"/>
          <w:u w:val="none"/>
          <w:lang w:val="ru-RU"/>
        </w:rPr>
        <w:t xml:space="preserve">общее духовно-нравственное развитие. </w:t>
      </w:r>
    </w:p>
    <w:p w:rsidR="00546998" w:rsidRPr="00D86C50" w:rsidRDefault="00546998" w:rsidP="00D86C50">
      <w:pPr>
        <w:pStyle w:val="a3"/>
        <w:numPr>
          <w:ilvl w:val="0"/>
          <w:numId w:val="22"/>
        </w:numPr>
        <w:tabs>
          <w:tab w:val="left" w:pos="851"/>
        </w:tabs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D86C50">
        <w:rPr>
          <w:rStyle w:val="CharAttribute501"/>
          <w:rFonts w:eastAsia="№Е"/>
          <w:i w:val="0"/>
          <w:sz w:val="24"/>
          <w:u w:val="none"/>
          <w:lang w:val="ru-RU"/>
        </w:rPr>
        <w:t>Интересные способы рисования</w:t>
      </w:r>
    </w:p>
    <w:p w:rsidR="00546998" w:rsidRPr="00D86C50" w:rsidRDefault="00546998" w:rsidP="00D86C50">
      <w:pPr>
        <w:pStyle w:val="a3"/>
        <w:numPr>
          <w:ilvl w:val="0"/>
          <w:numId w:val="22"/>
        </w:numPr>
        <w:tabs>
          <w:tab w:val="left" w:pos="851"/>
        </w:tabs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D86C50">
        <w:rPr>
          <w:rStyle w:val="CharAttribute501"/>
          <w:rFonts w:eastAsia="№Е"/>
          <w:i w:val="0"/>
          <w:sz w:val="24"/>
          <w:u w:val="none"/>
          <w:lang w:val="ru-RU"/>
        </w:rPr>
        <w:t>Моделирование и проектирование в школе</w:t>
      </w:r>
    </w:p>
    <w:p w:rsidR="00546998" w:rsidRPr="00D86C50" w:rsidRDefault="00546998" w:rsidP="00D86C50">
      <w:pPr>
        <w:pStyle w:val="a3"/>
        <w:numPr>
          <w:ilvl w:val="0"/>
          <w:numId w:val="22"/>
        </w:numPr>
        <w:tabs>
          <w:tab w:val="left" w:pos="851"/>
        </w:tabs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D86C50">
        <w:rPr>
          <w:rStyle w:val="CharAttribute501"/>
          <w:rFonts w:eastAsia="№Е"/>
          <w:i w:val="0"/>
          <w:sz w:val="24"/>
          <w:u w:val="none"/>
          <w:lang w:val="ru-RU"/>
        </w:rPr>
        <w:t>Подарок своими руками</w:t>
      </w:r>
    </w:p>
    <w:p w:rsidR="000D19C7" w:rsidRPr="00394EBB" w:rsidRDefault="000D19C7" w:rsidP="004F3279">
      <w:pPr>
        <w:tabs>
          <w:tab w:val="left" w:pos="851"/>
        </w:tabs>
        <w:wordWrap/>
        <w:ind w:firstLine="709"/>
        <w:rPr>
          <w:sz w:val="24"/>
          <w:lang w:val="ru-RU"/>
        </w:rPr>
      </w:pPr>
      <w:r w:rsidRPr="00D86C50">
        <w:rPr>
          <w:rStyle w:val="CharAttribute501"/>
          <w:rFonts w:eastAsia="№Е"/>
          <w:b/>
          <w:i w:val="0"/>
          <w:sz w:val="24"/>
          <w:u w:val="none"/>
          <w:lang w:val="ru-RU"/>
        </w:rPr>
        <w:t>Проблемно-ценностное общение.</w:t>
      </w:r>
      <w:r w:rsidRPr="00394EBB">
        <w:rPr>
          <w:rStyle w:val="CharAttribute501"/>
          <w:rFonts w:eastAsia="№Е"/>
          <w:b/>
          <w:i w:val="0"/>
          <w:sz w:val="24"/>
          <w:u w:val="none"/>
          <w:lang w:val="ru-RU"/>
        </w:rPr>
        <w:t xml:space="preserve"> </w:t>
      </w:r>
      <w:r w:rsidRPr="00394EBB">
        <w:rPr>
          <w:sz w:val="24"/>
          <w:lang w:val="ru-RU"/>
        </w:rPr>
        <w:t xml:space="preserve">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</w:t>
      </w:r>
      <w:r w:rsidRPr="00394EBB">
        <w:rPr>
          <w:rStyle w:val="CharAttribute3"/>
          <w:rFonts w:hAnsi="Times New Roman"/>
          <w:sz w:val="24"/>
          <w:lang w:val="ru-RU"/>
        </w:rPr>
        <w:t>разнообразию взглядов людей.</w:t>
      </w:r>
    </w:p>
    <w:p w:rsidR="000D19C7" w:rsidRPr="00394EBB" w:rsidRDefault="000D19C7" w:rsidP="004F3279">
      <w:pPr>
        <w:tabs>
          <w:tab w:val="left" w:pos="851"/>
        </w:tabs>
        <w:wordWrap/>
        <w:ind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D86C50">
        <w:rPr>
          <w:rStyle w:val="CharAttribute501"/>
          <w:rFonts w:eastAsia="№Е"/>
          <w:b/>
          <w:i w:val="0"/>
          <w:sz w:val="24"/>
          <w:u w:val="none"/>
          <w:lang w:val="ru-RU"/>
        </w:rPr>
        <w:t>Туристско-краеведческая деятельность.</w:t>
      </w:r>
      <w:r w:rsidRPr="00394EBB">
        <w:rPr>
          <w:sz w:val="24"/>
          <w:lang w:val="ru-RU"/>
        </w:rPr>
        <w:t xml:space="preserve"> Курсы внеурочной деятельности, направленные </w:t>
      </w:r>
      <w:r w:rsidRPr="00394EBB">
        <w:rPr>
          <w:rStyle w:val="CharAttribute501"/>
          <w:rFonts w:eastAsia="№Е"/>
          <w:i w:val="0"/>
          <w:sz w:val="24"/>
          <w:u w:val="none"/>
          <w:lang w:val="ru-RU"/>
        </w:rPr>
        <w:t xml:space="preserve">на воспитание у обучающихся любви к своему краю, его истории, культуре, природе, на развитие самостоятельности и ответственности обучающихся, формирование у них навыков самообслуживающего труда. </w:t>
      </w:r>
    </w:p>
    <w:p w:rsidR="000704AD" w:rsidRPr="00D86C50" w:rsidRDefault="00D86C50" w:rsidP="00D86C50">
      <w:pPr>
        <w:pStyle w:val="a3"/>
        <w:numPr>
          <w:ilvl w:val="0"/>
          <w:numId w:val="23"/>
        </w:numPr>
        <w:tabs>
          <w:tab w:val="left" w:pos="851"/>
        </w:tabs>
        <w:rPr>
          <w:rStyle w:val="CharAttribute501"/>
          <w:rFonts w:eastAsia="№Е"/>
          <w:i w:val="0"/>
          <w:sz w:val="24"/>
          <w:u w:val="none"/>
          <w:lang w:val="ru-RU"/>
        </w:rPr>
      </w:pPr>
      <w:r>
        <w:rPr>
          <w:rStyle w:val="CharAttribute501"/>
          <w:rFonts w:eastAsia="№Е"/>
          <w:i w:val="0"/>
          <w:sz w:val="24"/>
          <w:u w:val="none"/>
          <w:lang w:val="ru-RU"/>
        </w:rPr>
        <w:t>История в лицах</w:t>
      </w:r>
    </w:p>
    <w:p w:rsidR="000704AD" w:rsidRPr="00D86C50" w:rsidRDefault="000704AD" w:rsidP="00D86C50">
      <w:pPr>
        <w:pStyle w:val="a3"/>
        <w:numPr>
          <w:ilvl w:val="0"/>
          <w:numId w:val="23"/>
        </w:numPr>
        <w:tabs>
          <w:tab w:val="left" w:pos="851"/>
        </w:tabs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D86C50">
        <w:rPr>
          <w:rStyle w:val="CharAttribute501"/>
          <w:rFonts w:eastAsia="№Е"/>
          <w:i w:val="0"/>
          <w:sz w:val="24"/>
          <w:u w:val="none"/>
          <w:lang w:val="ru-RU"/>
        </w:rPr>
        <w:t>Я и мое Отечество</w:t>
      </w:r>
    </w:p>
    <w:p w:rsidR="00546998" w:rsidRPr="00D86C50" w:rsidRDefault="00546998" w:rsidP="00D86C50">
      <w:pPr>
        <w:pStyle w:val="a3"/>
        <w:numPr>
          <w:ilvl w:val="0"/>
          <w:numId w:val="23"/>
        </w:numPr>
        <w:tabs>
          <w:tab w:val="left" w:pos="851"/>
        </w:tabs>
        <w:rPr>
          <w:rStyle w:val="CharAttribute501"/>
          <w:rFonts w:eastAsia="№Е"/>
          <w:b/>
          <w:i w:val="0"/>
          <w:sz w:val="24"/>
          <w:u w:val="none"/>
          <w:lang w:val="ru-RU"/>
        </w:rPr>
      </w:pPr>
      <w:r w:rsidRPr="00D86C50">
        <w:rPr>
          <w:rStyle w:val="CharAttribute501"/>
          <w:rFonts w:eastAsia="№Е"/>
          <w:i w:val="0"/>
          <w:sz w:val="24"/>
          <w:u w:val="none"/>
          <w:lang w:val="ru-RU"/>
        </w:rPr>
        <w:t>Юный патриот</w:t>
      </w:r>
    </w:p>
    <w:p w:rsidR="00545A1E" w:rsidRPr="00545A1E" w:rsidRDefault="000D19C7" w:rsidP="00545A1E">
      <w:pPr>
        <w:tabs>
          <w:tab w:val="left" w:pos="851"/>
        </w:tabs>
        <w:ind w:firstLine="709"/>
        <w:rPr>
          <w:rStyle w:val="CharAttribute501"/>
          <w:rFonts w:ascii="№Е" w:eastAsia="№Е"/>
          <w:i w:val="0"/>
          <w:sz w:val="24"/>
          <w:u w:val="none"/>
          <w:lang w:val="ru-RU"/>
        </w:rPr>
      </w:pPr>
      <w:r w:rsidRPr="00545A1E">
        <w:rPr>
          <w:rStyle w:val="CharAttribute501"/>
          <w:rFonts w:eastAsia="№Е"/>
          <w:b/>
          <w:i w:val="0"/>
          <w:sz w:val="24"/>
          <w:u w:val="none"/>
          <w:lang w:val="ru-RU"/>
        </w:rPr>
        <w:t>Спортивно-оздоровительная деятельность</w:t>
      </w:r>
      <w:r w:rsidRPr="00545A1E">
        <w:rPr>
          <w:rStyle w:val="CharAttribute501"/>
          <w:rFonts w:eastAsia="№Е"/>
          <w:b/>
          <w:sz w:val="24"/>
          <w:u w:val="none"/>
          <w:lang w:val="ru-RU"/>
        </w:rPr>
        <w:t xml:space="preserve">. </w:t>
      </w:r>
      <w:r w:rsidRPr="00545A1E">
        <w:rPr>
          <w:sz w:val="24"/>
          <w:lang w:val="ru-RU"/>
        </w:rPr>
        <w:t xml:space="preserve">Курсы внеурочной деятельности, направленные </w:t>
      </w:r>
      <w:r w:rsidRPr="00545A1E">
        <w:rPr>
          <w:rStyle w:val="CharAttribute501"/>
          <w:rFonts w:eastAsia="№Е"/>
          <w:i w:val="0"/>
          <w:sz w:val="24"/>
          <w:u w:val="none"/>
          <w:lang w:val="ru-RU"/>
        </w:rPr>
        <w:t xml:space="preserve">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545A1E" w:rsidRPr="00545A1E" w:rsidRDefault="00545A1E" w:rsidP="00545A1E">
      <w:pPr>
        <w:pStyle w:val="a3"/>
        <w:numPr>
          <w:ilvl w:val="0"/>
          <w:numId w:val="24"/>
        </w:numPr>
        <w:tabs>
          <w:tab w:val="left" w:pos="851"/>
        </w:tabs>
        <w:rPr>
          <w:sz w:val="24"/>
          <w:lang w:val="ru-RU"/>
        </w:rPr>
      </w:pPr>
      <w:r w:rsidRPr="00545A1E">
        <w:rPr>
          <w:sz w:val="24"/>
          <w:lang w:val="ru-RU"/>
        </w:rPr>
        <w:t>Бадминтон</w:t>
      </w:r>
    </w:p>
    <w:p w:rsidR="000D19C7" w:rsidRPr="00394EBB" w:rsidRDefault="000D19C7" w:rsidP="004F3279">
      <w:pPr>
        <w:tabs>
          <w:tab w:val="left" w:pos="851"/>
        </w:tabs>
        <w:wordWrap/>
        <w:ind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545A1E">
        <w:rPr>
          <w:rStyle w:val="CharAttribute501"/>
          <w:rFonts w:eastAsia="№Е"/>
          <w:b/>
          <w:i w:val="0"/>
          <w:sz w:val="24"/>
          <w:u w:val="none"/>
          <w:lang w:val="ru-RU"/>
        </w:rPr>
        <w:t>Трудовая деятельность.</w:t>
      </w:r>
      <w:r w:rsidRPr="00394EBB">
        <w:rPr>
          <w:rStyle w:val="CharAttribute501"/>
          <w:rFonts w:eastAsia="№Е"/>
          <w:b/>
          <w:sz w:val="24"/>
          <w:u w:val="none"/>
          <w:lang w:val="ru-RU"/>
        </w:rPr>
        <w:t xml:space="preserve"> </w:t>
      </w:r>
      <w:r w:rsidRPr="00394EBB">
        <w:rPr>
          <w:sz w:val="24"/>
          <w:lang w:val="ru-RU"/>
        </w:rPr>
        <w:t xml:space="preserve">Курсы внеурочной деятельности, направленные </w:t>
      </w:r>
      <w:r w:rsidR="006D000B" w:rsidRPr="00394EBB">
        <w:rPr>
          <w:sz w:val="24"/>
          <w:lang w:val="ru-RU"/>
        </w:rPr>
        <w:br/>
      </w:r>
      <w:r w:rsidRPr="00394EBB">
        <w:rPr>
          <w:rStyle w:val="CharAttribute501"/>
          <w:rFonts w:eastAsia="№Е"/>
          <w:i w:val="0"/>
          <w:sz w:val="24"/>
          <w:u w:val="none"/>
          <w:lang w:val="ru-RU"/>
        </w:rPr>
        <w:t xml:space="preserve">на развитие творческих способностей обучающихся, воспитание у них трудолюбия </w:t>
      </w:r>
      <w:r w:rsidR="006D000B" w:rsidRPr="00394EBB">
        <w:rPr>
          <w:rStyle w:val="CharAttribute501"/>
          <w:rFonts w:eastAsia="№Е"/>
          <w:i w:val="0"/>
          <w:sz w:val="24"/>
          <w:u w:val="none"/>
          <w:lang w:val="ru-RU"/>
        </w:rPr>
        <w:br/>
      </w:r>
      <w:r w:rsidRPr="00394EBB">
        <w:rPr>
          <w:rStyle w:val="CharAttribute501"/>
          <w:rFonts w:eastAsia="№Е"/>
          <w:i w:val="0"/>
          <w:sz w:val="24"/>
          <w:u w:val="none"/>
          <w:lang w:val="ru-RU"/>
        </w:rPr>
        <w:t xml:space="preserve">и уважительного отношения к физическому труду.  </w:t>
      </w:r>
    </w:p>
    <w:p w:rsidR="003A32F3" w:rsidRPr="00394EBB" w:rsidRDefault="000D19C7" w:rsidP="004F3279">
      <w:pPr>
        <w:tabs>
          <w:tab w:val="left" w:pos="851"/>
        </w:tabs>
        <w:wordWrap/>
        <w:ind w:firstLine="709"/>
        <w:rPr>
          <w:sz w:val="24"/>
          <w:lang w:val="ru-RU"/>
        </w:rPr>
      </w:pPr>
      <w:r w:rsidRPr="00545A1E">
        <w:rPr>
          <w:rStyle w:val="CharAttribute501"/>
          <w:rFonts w:eastAsia="№Е"/>
          <w:b/>
          <w:i w:val="0"/>
          <w:sz w:val="24"/>
          <w:u w:val="none"/>
          <w:lang w:val="ru-RU"/>
        </w:rPr>
        <w:t>Игровая деятельность.</w:t>
      </w:r>
      <w:r w:rsidRPr="00394EBB">
        <w:rPr>
          <w:rStyle w:val="CharAttribute501"/>
          <w:rFonts w:eastAsia="№Е"/>
          <w:b/>
          <w:sz w:val="24"/>
          <w:u w:val="none"/>
          <w:lang w:val="ru-RU"/>
        </w:rPr>
        <w:t xml:space="preserve"> </w:t>
      </w:r>
      <w:r w:rsidRPr="00394EBB">
        <w:rPr>
          <w:sz w:val="24"/>
          <w:lang w:val="ru-RU"/>
        </w:rPr>
        <w:t xml:space="preserve">Курсы внеурочной деятельности, направленные </w:t>
      </w:r>
      <w:r w:rsidR="00315FCA" w:rsidRPr="00394EBB">
        <w:rPr>
          <w:sz w:val="24"/>
          <w:lang w:val="ru-RU"/>
        </w:rPr>
        <w:br/>
      </w:r>
      <w:r w:rsidRPr="00394EBB">
        <w:rPr>
          <w:rStyle w:val="CharAttribute501"/>
          <w:rFonts w:eastAsia="№Е"/>
          <w:i w:val="0"/>
          <w:sz w:val="24"/>
          <w:u w:val="none"/>
          <w:lang w:val="ru-RU"/>
        </w:rPr>
        <w:t xml:space="preserve">на раскрытие творческого, умственного и физического потенциала обучающихся, развитие у них навыков конструктивного общения, умений работать в команде. </w:t>
      </w:r>
      <w:r w:rsidRPr="00394EBB">
        <w:rPr>
          <w:rStyle w:val="a7"/>
          <w:sz w:val="24"/>
          <w:lang w:val="ru-RU"/>
        </w:rPr>
        <w:t xml:space="preserve"> </w:t>
      </w:r>
    </w:p>
    <w:p w:rsidR="000704AD" w:rsidRPr="00545A1E" w:rsidRDefault="000704AD" w:rsidP="00545A1E">
      <w:pPr>
        <w:pStyle w:val="a3"/>
        <w:numPr>
          <w:ilvl w:val="0"/>
          <w:numId w:val="24"/>
        </w:numPr>
        <w:tabs>
          <w:tab w:val="left" w:pos="851"/>
        </w:tabs>
        <w:rPr>
          <w:sz w:val="24"/>
          <w:lang w:val="ru-RU"/>
        </w:rPr>
      </w:pPr>
      <w:r w:rsidRPr="00545A1E">
        <w:rPr>
          <w:sz w:val="24"/>
          <w:lang w:val="ru-RU"/>
        </w:rPr>
        <w:t>Подвижные</w:t>
      </w:r>
      <w:r w:rsidRPr="00545A1E">
        <w:rPr>
          <w:sz w:val="24"/>
          <w:lang w:val="ru-RU"/>
        </w:rPr>
        <w:t xml:space="preserve"> </w:t>
      </w:r>
      <w:r w:rsidRPr="00545A1E">
        <w:rPr>
          <w:sz w:val="24"/>
          <w:lang w:val="ru-RU"/>
        </w:rPr>
        <w:t>игры</w:t>
      </w:r>
    </w:p>
    <w:p w:rsidR="000704AD" w:rsidRPr="00394EBB" w:rsidRDefault="000704AD" w:rsidP="004F3279">
      <w:pPr>
        <w:tabs>
          <w:tab w:val="left" w:pos="851"/>
        </w:tabs>
        <w:wordWrap/>
        <w:ind w:firstLine="709"/>
        <w:rPr>
          <w:sz w:val="24"/>
          <w:lang w:val="ru-RU"/>
        </w:rPr>
      </w:pPr>
    </w:p>
    <w:p w:rsidR="000D19C7" w:rsidRPr="00394EBB" w:rsidRDefault="000D19C7" w:rsidP="004F3279">
      <w:pPr>
        <w:wordWrap/>
        <w:jc w:val="center"/>
        <w:rPr>
          <w:b/>
          <w:color w:val="000000"/>
          <w:w w:val="0"/>
          <w:sz w:val="24"/>
          <w:lang w:val="ru-RU"/>
        </w:rPr>
      </w:pPr>
      <w:r w:rsidRPr="00394EBB">
        <w:rPr>
          <w:b/>
          <w:color w:val="000000"/>
          <w:w w:val="0"/>
          <w:sz w:val="24"/>
          <w:lang w:val="ru-RU"/>
        </w:rPr>
        <w:t>3.4. Модуль «Школьный урок»</w:t>
      </w:r>
    </w:p>
    <w:p w:rsidR="00FF01F0" w:rsidRPr="00394EBB" w:rsidRDefault="00FF01F0" w:rsidP="00FF01F0">
      <w:pPr>
        <w:widowControl/>
        <w:tabs>
          <w:tab w:val="left" w:pos="1995"/>
        </w:tabs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394EBB">
        <w:rPr>
          <w:kern w:val="0"/>
          <w:sz w:val="24"/>
          <w:lang w:val="ru-RU" w:eastAsia="ru-RU"/>
        </w:rPr>
        <w:t>Какими путями реализуется в нашей школе воспитательный потенциал урока?</w:t>
      </w:r>
    </w:p>
    <w:p w:rsidR="00FF01F0" w:rsidRPr="00394EBB" w:rsidRDefault="00FF01F0" w:rsidP="00FF01F0">
      <w:pPr>
        <w:widowControl/>
        <w:tabs>
          <w:tab w:val="left" w:pos="1995"/>
        </w:tabs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394EBB">
        <w:rPr>
          <w:kern w:val="0"/>
          <w:sz w:val="24"/>
          <w:lang w:val="ru-RU" w:eastAsia="ru-RU"/>
        </w:rPr>
        <w:t>Реализация школьными педагогами воспитательного потенциала урока предполагает ориентацию на целевые приоритеты, связанные с возрастными особенностями их воспитанников, ведущую деятельность. Все это в процессе организации учебной деятельности обеспечивает:</w:t>
      </w:r>
    </w:p>
    <w:p w:rsidR="00FF01F0" w:rsidRPr="00394EBB" w:rsidRDefault="00FF01F0" w:rsidP="00022862">
      <w:pPr>
        <w:pStyle w:val="a3"/>
        <w:numPr>
          <w:ilvl w:val="0"/>
          <w:numId w:val="12"/>
        </w:numPr>
        <w:tabs>
          <w:tab w:val="left" w:pos="709"/>
        </w:tabs>
        <w:ind w:left="0" w:firstLine="426"/>
        <w:rPr>
          <w:rFonts w:ascii="Times New Roman"/>
          <w:kern w:val="0"/>
          <w:sz w:val="24"/>
          <w:lang w:val="ru-RU" w:eastAsia="ru-RU"/>
        </w:rPr>
      </w:pPr>
      <w:r w:rsidRPr="00394EBB">
        <w:rPr>
          <w:rFonts w:ascii="Times New Roman"/>
          <w:kern w:val="0"/>
          <w:sz w:val="24"/>
          <w:lang w:val="ru-RU" w:eastAsia="ru-RU"/>
        </w:rPr>
        <w:t>установление взаимоотношений субъектов деятельности на уроке как отношений субъектов единой совместной деятельности, обеспечиваемой общими активными интеллектуальными усилиями;</w:t>
      </w:r>
    </w:p>
    <w:p w:rsidR="00FF01F0" w:rsidRPr="00394EBB" w:rsidRDefault="00FF01F0" w:rsidP="00022862">
      <w:pPr>
        <w:pStyle w:val="a3"/>
        <w:numPr>
          <w:ilvl w:val="0"/>
          <w:numId w:val="12"/>
        </w:numPr>
        <w:tabs>
          <w:tab w:val="left" w:pos="709"/>
        </w:tabs>
        <w:ind w:left="0" w:firstLine="426"/>
        <w:rPr>
          <w:rFonts w:ascii="Times New Roman"/>
          <w:kern w:val="0"/>
          <w:sz w:val="24"/>
          <w:lang w:val="ru-RU" w:eastAsia="ru-RU"/>
        </w:rPr>
      </w:pPr>
      <w:r w:rsidRPr="00394EBB">
        <w:rPr>
          <w:rFonts w:ascii="Times New Roman"/>
          <w:kern w:val="0"/>
          <w:sz w:val="24"/>
          <w:lang w:val="ru-RU" w:eastAsia="ru-RU"/>
        </w:rPr>
        <w:t>организацию на уроках активной деятельности учащихся, в том числе поисково-исследовательской, на разных уровнях познавательной самостоятельности (в этом и заключается важнейшее условие реализации воспитательного потенциала современного урока - активная познавательная деятельность детей);</w:t>
      </w:r>
    </w:p>
    <w:p w:rsidR="00FF01F0" w:rsidRPr="00394EBB" w:rsidRDefault="00FF01F0" w:rsidP="00022862">
      <w:pPr>
        <w:pStyle w:val="a3"/>
        <w:numPr>
          <w:ilvl w:val="0"/>
          <w:numId w:val="12"/>
        </w:numPr>
        <w:tabs>
          <w:tab w:val="left" w:pos="709"/>
        </w:tabs>
        <w:ind w:left="0" w:firstLine="426"/>
        <w:rPr>
          <w:rFonts w:ascii="Times New Roman"/>
          <w:kern w:val="0"/>
          <w:sz w:val="24"/>
          <w:lang w:val="ru-RU" w:eastAsia="ru-RU"/>
        </w:rPr>
      </w:pPr>
      <w:r w:rsidRPr="00394EBB">
        <w:rPr>
          <w:rFonts w:ascii="Times New Roman"/>
          <w:kern w:val="0"/>
          <w:sz w:val="24"/>
          <w:lang w:val="ru-RU" w:eastAsia="ru-RU"/>
        </w:rPr>
        <w:lastRenderedPageBreak/>
        <w:t>использование воспитательных возможностей предметного содержания через подбор соответствующих текстов для чтения, задач для решения, проблемных ситуаций для обсуждения в классе.</w:t>
      </w:r>
    </w:p>
    <w:p w:rsidR="00FF01F0" w:rsidRPr="00394EBB" w:rsidRDefault="00FF01F0" w:rsidP="00022862">
      <w:pPr>
        <w:widowControl/>
        <w:tabs>
          <w:tab w:val="left" w:pos="1995"/>
        </w:tabs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394EBB">
        <w:rPr>
          <w:kern w:val="0"/>
          <w:sz w:val="24"/>
          <w:lang w:val="ru-RU" w:eastAsia="ru-RU"/>
        </w:rPr>
        <w:t>Основным механизмом являются уроки, проведенные вне стен школы, в окружающем социуме: у обелиска, на улицах села, в детском саду, в музеях, в библиотеке, доме культуры.</w:t>
      </w:r>
    </w:p>
    <w:p w:rsidR="00FF01F0" w:rsidRPr="00394EBB" w:rsidRDefault="00FF01F0" w:rsidP="00022862">
      <w:pPr>
        <w:widowControl/>
        <w:tabs>
          <w:tab w:val="left" w:pos="1995"/>
        </w:tabs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394EBB">
        <w:rPr>
          <w:kern w:val="0"/>
          <w:sz w:val="24"/>
          <w:lang w:val="ru-RU" w:eastAsia="ru-RU"/>
        </w:rPr>
        <w:t>Пространство окружающего социума становится пространством приобретения опыта самостоятельных социальных проб, реализации собственных  инициатив, навыков самоорганизации. Здесь обучающиеся получают опыт сотрудничества, партнерских отношений друг с другом и со взрослыми.</w:t>
      </w:r>
    </w:p>
    <w:p w:rsidR="00FF01F0" w:rsidRPr="00394EBB" w:rsidRDefault="00FF01F0" w:rsidP="00022862">
      <w:pPr>
        <w:widowControl/>
        <w:tabs>
          <w:tab w:val="left" w:pos="1995"/>
        </w:tabs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394EBB">
        <w:rPr>
          <w:kern w:val="0"/>
          <w:sz w:val="24"/>
          <w:lang w:val="ru-RU" w:eastAsia="ru-RU"/>
        </w:rPr>
        <w:t>Новые знания появляются благодаря совместным усилиям школьника и педагога. При этом важно, чтобы задаваемые учителем вопросы воспринимались не как контроль учителя за усвоением знаний ученика, а как диалог личности с личностью, чтобы задания хотелось выполнять, не отдавая этому времени часть жизни, а приобретая через них саму жизнь.</w:t>
      </w:r>
    </w:p>
    <w:p w:rsidR="00FF01F0" w:rsidRPr="00394EBB" w:rsidRDefault="00FF01F0" w:rsidP="00022862">
      <w:pPr>
        <w:widowControl/>
        <w:tabs>
          <w:tab w:val="left" w:pos="1995"/>
        </w:tabs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394EBB">
        <w:rPr>
          <w:kern w:val="0"/>
          <w:sz w:val="24"/>
          <w:lang w:val="ru-RU" w:eastAsia="ru-RU"/>
        </w:rPr>
        <w:t>Учителя в своей работе пользуются девизом: «Учитель на уроке должен пользоваться всяким случаем, чтобы посредством обучения закинуть в душу дитя какое-нибудь доброе семя».</w:t>
      </w:r>
    </w:p>
    <w:p w:rsidR="00FF01F0" w:rsidRDefault="00FF01F0" w:rsidP="00022862">
      <w:pPr>
        <w:widowControl/>
        <w:tabs>
          <w:tab w:val="left" w:pos="1995"/>
        </w:tabs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394EBB">
        <w:rPr>
          <w:kern w:val="0"/>
          <w:sz w:val="24"/>
          <w:lang w:val="ru-RU" w:eastAsia="ru-RU"/>
        </w:rPr>
        <w:t>В рамках предметных недель проводятся интегрированные, музейные, библиотечные уроки.</w:t>
      </w:r>
    </w:p>
    <w:p w:rsidR="001C617A" w:rsidRDefault="001C617A" w:rsidP="001C617A">
      <w:pPr>
        <w:pStyle w:val="a3"/>
        <w:numPr>
          <w:ilvl w:val="0"/>
          <w:numId w:val="24"/>
        </w:numPr>
        <w:tabs>
          <w:tab w:val="left" w:pos="1995"/>
        </w:tabs>
        <w:rPr>
          <w:kern w:val="0"/>
          <w:sz w:val="24"/>
          <w:lang w:val="ru-RU" w:eastAsia="ru-RU"/>
        </w:rPr>
      </w:pPr>
      <w:r w:rsidRPr="001C617A">
        <w:rPr>
          <w:kern w:val="0"/>
          <w:sz w:val="24"/>
          <w:lang w:val="ru-RU" w:eastAsia="ru-RU"/>
        </w:rPr>
        <w:t>Олимпиада</w:t>
      </w:r>
    </w:p>
    <w:p w:rsidR="001C617A" w:rsidRDefault="001C617A" w:rsidP="001C617A">
      <w:pPr>
        <w:pStyle w:val="a3"/>
        <w:numPr>
          <w:ilvl w:val="0"/>
          <w:numId w:val="24"/>
        </w:numPr>
        <w:tabs>
          <w:tab w:val="left" w:pos="1995"/>
        </w:tabs>
        <w:rPr>
          <w:kern w:val="0"/>
          <w:sz w:val="24"/>
          <w:lang w:val="ru-RU" w:eastAsia="ru-RU"/>
        </w:rPr>
      </w:pPr>
      <w:r>
        <w:rPr>
          <w:kern w:val="0"/>
          <w:sz w:val="24"/>
          <w:lang w:val="ru-RU" w:eastAsia="ru-RU"/>
        </w:rPr>
        <w:t>Конкурсы</w:t>
      </w:r>
    </w:p>
    <w:p w:rsidR="001C617A" w:rsidRDefault="001C617A" w:rsidP="001C617A">
      <w:pPr>
        <w:pStyle w:val="a3"/>
        <w:numPr>
          <w:ilvl w:val="0"/>
          <w:numId w:val="24"/>
        </w:numPr>
        <w:tabs>
          <w:tab w:val="left" w:pos="1995"/>
        </w:tabs>
        <w:rPr>
          <w:kern w:val="0"/>
          <w:sz w:val="24"/>
          <w:lang w:val="ru-RU" w:eastAsia="ru-RU"/>
        </w:rPr>
      </w:pPr>
      <w:r>
        <w:rPr>
          <w:kern w:val="0"/>
          <w:sz w:val="24"/>
          <w:lang w:val="ru-RU" w:eastAsia="ru-RU"/>
        </w:rPr>
        <w:t>Предметные</w:t>
      </w:r>
      <w:r>
        <w:rPr>
          <w:kern w:val="0"/>
          <w:sz w:val="24"/>
          <w:lang w:val="ru-RU" w:eastAsia="ru-RU"/>
        </w:rPr>
        <w:t xml:space="preserve"> </w:t>
      </w:r>
      <w:r>
        <w:rPr>
          <w:kern w:val="0"/>
          <w:sz w:val="24"/>
          <w:lang w:val="ru-RU" w:eastAsia="ru-RU"/>
        </w:rPr>
        <w:t>недели</w:t>
      </w:r>
    </w:p>
    <w:p w:rsidR="001C617A" w:rsidRDefault="001C617A" w:rsidP="001C617A">
      <w:pPr>
        <w:pStyle w:val="a3"/>
        <w:numPr>
          <w:ilvl w:val="0"/>
          <w:numId w:val="24"/>
        </w:numPr>
        <w:tabs>
          <w:tab w:val="left" w:pos="1995"/>
        </w:tabs>
        <w:rPr>
          <w:kern w:val="0"/>
          <w:sz w:val="24"/>
          <w:lang w:val="ru-RU" w:eastAsia="ru-RU"/>
        </w:rPr>
      </w:pPr>
      <w:r>
        <w:rPr>
          <w:kern w:val="0"/>
          <w:sz w:val="24"/>
          <w:lang w:val="ru-RU" w:eastAsia="ru-RU"/>
        </w:rPr>
        <w:t>Урок</w:t>
      </w:r>
      <w:r>
        <w:rPr>
          <w:kern w:val="0"/>
          <w:sz w:val="24"/>
          <w:lang w:val="ru-RU" w:eastAsia="ru-RU"/>
        </w:rPr>
        <w:t xml:space="preserve"> </w:t>
      </w:r>
      <w:r>
        <w:rPr>
          <w:kern w:val="0"/>
          <w:sz w:val="24"/>
          <w:lang w:val="ru-RU" w:eastAsia="ru-RU"/>
        </w:rPr>
        <w:t>доброты</w:t>
      </w:r>
    </w:p>
    <w:p w:rsidR="001C617A" w:rsidRDefault="001C617A" w:rsidP="001C617A">
      <w:pPr>
        <w:pStyle w:val="a3"/>
        <w:numPr>
          <w:ilvl w:val="0"/>
          <w:numId w:val="24"/>
        </w:numPr>
        <w:tabs>
          <w:tab w:val="left" w:pos="1995"/>
        </w:tabs>
        <w:rPr>
          <w:kern w:val="0"/>
          <w:sz w:val="24"/>
          <w:lang w:val="ru-RU" w:eastAsia="ru-RU"/>
        </w:rPr>
      </w:pPr>
      <w:r>
        <w:rPr>
          <w:kern w:val="0"/>
          <w:sz w:val="24"/>
          <w:lang w:val="ru-RU" w:eastAsia="ru-RU"/>
        </w:rPr>
        <w:t>Урок</w:t>
      </w:r>
      <w:r>
        <w:rPr>
          <w:kern w:val="0"/>
          <w:sz w:val="24"/>
          <w:lang w:val="ru-RU" w:eastAsia="ru-RU"/>
        </w:rPr>
        <w:t xml:space="preserve"> </w:t>
      </w:r>
      <w:r>
        <w:rPr>
          <w:kern w:val="0"/>
          <w:sz w:val="24"/>
          <w:lang w:val="ru-RU" w:eastAsia="ru-RU"/>
        </w:rPr>
        <w:t>здоровья</w:t>
      </w:r>
    </w:p>
    <w:p w:rsidR="001C617A" w:rsidRDefault="001C617A" w:rsidP="001C617A">
      <w:pPr>
        <w:pStyle w:val="a3"/>
        <w:numPr>
          <w:ilvl w:val="0"/>
          <w:numId w:val="24"/>
        </w:numPr>
        <w:tabs>
          <w:tab w:val="left" w:pos="1995"/>
        </w:tabs>
        <w:rPr>
          <w:kern w:val="0"/>
          <w:sz w:val="24"/>
          <w:lang w:val="ru-RU" w:eastAsia="ru-RU"/>
        </w:rPr>
      </w:pPr>
      <w:r>
        <w:rPr>
          <w:kern w:val="0"/>
          <w:sz w:val="24"/>
          <w:lang w:val="ru-RU" w:eastAsia="ru-RU"/>
        </w:rPr>
        <w:t>Урок</w:t>
      </w:r>
      <w:r>
        <w:rPr>
          <w:kern w:val="0"/>
          <w:sz w:val="24"/>
          <w:lang w:val="ru-RU" w:eastAsia="ru-RU"/>
        </w:rPr>
        <w:t xml:space="preserve"> </w:t>
      </w:r>
      <w:r>
        <w:rPr>
          <w:kern w:val="0"/>
          <w:sz w:val="24"/>
          <w:lang w:val="ru-RU" w:eastAsia="ru-RU"/>
        </w:rPr>
        <w:t>мужества</w:t>
      </w:r>
    </w:p>
    <w:p w:rsidR="001C617A" w:rsidRDefault="001C617A" w:rsidP="001C617A">
      <w:pPr>
        <w:pStyle w:val="a3"/>
        <w:numPr>
          <w:ilvl w:val="0"/>
          <w:numId w:val="24"/>
        </w:numPr>
        <w:tabs>
          <w:tab w:val="left" w:pos="1995"/>
        </w:tabs>
        <w:rPr>
          <w:kern w:val="0"/>
          <w:sz w:val="24"/>
          <w:lang w:val="ru-RU" w:eastAsia="ru-RU"/>
        </w:rPr>
      </w:pPr>
      <w:r>
        <w:rPr>
          <w:kern w:val="0"/>
          <w:sz w:val="24"/>
          <w:lang w:val="ru-RU" w:eastAsia="ru-RU"/>
        </w:rPr>
        <w:t>Урок</w:t>
      </w:r>
      <w:r>
        <w:rPr>
          <w:kern w:val="0"/>
          <w:sz w:val="24"/>
          <w:lang w:val="ru-RU" w:eastAsia="ru-RU"/>
        </w:rPr>
        <w:t xml:space="preserve"> </w:t>
      </w:r>
      <w:r>
        <w:rPr>
          <w:kern w:val="0"/>
          <w:sz w:val="24"/>
          <w:lang w:val="ru-RU" w:eastAsia="ru-RU"/>
        </w:rPr>
        <w:t>безопасности</w:t>
      </w:r>
    </w:p>
    <w:p w:rsidR="001C617A" w:rsidRDefault="001C617A" w:rsidP="001C617A">
      <w:pPr>
        <w:pStyle w:val="a3"/>
        <w:numPr>
          <w:ilvl w:val="0"/>
          <w:numId w:val="24"/>
        </w:numPr>
        <w:tabs>
          <w:tab w:val="left" w:pos="1995"/>
        </w:tabs>
        <w:rPr>
          <w:kern w:val="0"/>
          <w:sz w:val="24"/>
          <w:lang w:val="ru-RU" w:eastAsia="ru-RU"/>
        </w:rPr>
      </w:pPr>
      <w:r>
        <w:rPr>
          <w:kern w:val="0"/>
          <w:sz w:val="24"/>
          <w:lang w:val="ru-RU" w:eastAsia="ru-RU"/>
        </w:rPr>
        <w:t>Урок</w:t>
      </w:r>
      <w:r>
        <w:rPr>
          <w:kern w:val="0"/>
          <w:sz w:val="24"/>
          <w:lang w:val="ru-RU" w:eastAsia="ru-RU"/>
        </w:rPr>
        <w:t xml:space="preserve"> </w:t>
      </w:r>
      <w:r>
        <w:rPr>
          <w:kern w:val="0"/>
          <w:sz w:val="24"/>
          <w:lang w:val="ru-RU" w:eastAsia="ru-RU"/>
        </w:rPr>
        <w:t>памяти</w:t>
      </w:r>
    </w:p>
    <w:p w:rsidR="001C617A" w:rsidRPr="001C617A" w:rsidRDefault="001C617A" w:rsidP="001C617A">
      <w:pPr>
        <w:pStyle w:val="a3"/>
        <w:numPr>
          <w:ilvl w:val="0"/>
          <w:numId w:val="24"/>
        </w:numPr>
        <w:tabs>
          <w:tab w:val="left" w:pos="1995"/>
        </w:tabs>
        <w:rPr>
          <w:kern w:val="0"/>
          <w:sz w:val="24"/>
          <w:lang w:val="ru-RU" w:eastAsia="ru-RU"/>
        </w:rPr>
      </w:pPr>
      <w:r>
        <w:rPr>
          <w:kern w:val="0"/>
          <w:sz w:val="24"/>
          <w:lang w:val="ru-RU" w:eastAsia="ru-RU"/>
        </w:rPr>
        <w:t>Урок</w:t>
      </w:r>
      <w:r>
        <w:rPr>
          <w:kern w:val="0"/>
          <w:sz w:val="24"/>
          <w:lang w:val="ru-RU" w:eastAsia="ru-RU"/>
        </w:rPr>
        <w:t xml:space="preserve"> </w:t>
      </w:r>
      <w:r>
        <w:rPr>
          <w:kern w:val="0"/>
          <w:sz w:val="24"/>
          <w:lang w:val="ru-RU" w:eastAsia="ru-RU"/>
        </w:rPr>
        <w:t>безопасности</w:t>
      </w:r>
      <w:r>
        <w:rPr>
          <w:kern w:val="0"/>
          <w:sz w:val="24"/>
          <w:lang w:val="ru-RU" w:eastAsia="ru-RU"/>
        </w:rPr>
        <w:t xml:space="preserve"> </w:t>
      </w:r>
      <w:r>
        <w:rPr>
          <w:kern w:val="0"/>
          <w:sz w:val="24"/>
          <w:lang w:val="ru-RU" w:eastAsia="ru-RU"/>
        </w:rPr>
        <w:t>в</w:t>
      </w:r>
      <w:r>
        <w:rPr>
          <w:kern w:val="0"/>
          <w:sz w:val="24"/>
          <w:lang w:val="ru-RU" w:eastAsia="ru-RU"/>
        </w:rPr>
        <w:t xml:space="preserve"> </w:t>
      </w:r>
      <w:r>
        <w:rPr>
          <w:kern w:val="0"/>
          <w:sz w:val="24"/>
          <w:lang w:val="ru-RU" w:eastAsia="ru-RU"/>
        </w:rPr>
        <w:t>сети</w:t>
      </w:r>
      <w:r>
        <w:rPr>
          <w:kern w:val="0"/>
          <w:sz w:val="24"/>
          <w:lang w:val="ru-RU" w:eastAsia="ru-RU"/>
        </w:rPr>
        <w:t xml:space="preserve"> </w:t>
      </w:r>
      <w:r>
        <w:rPr>
          <w:kern w:val="0"/>
          <w:sz w:val="24"/>
          <w:lang w:val="ru-RU" w:eastAsia="ru-RU"/>
        </w:rPr>
        <w:t>Интернет</w:t>
      </w:r>
    </w:p>
    <w:p w:rsidR="001C617A" w:rsidRPr="00394EBB" w:rsidRDefault="001C617A" w:rsidP="00022862">
      <w:pPr>
        <w:widowControl/>
        <w:tabs>
          <w:tab w:val="left" w:pos="1995"/>
        </w:tabs>
        <w:wordWrap/>
        <w:autoSpaceDE/>
        <w:autoSpaceDN/>
        <w:ind w:firstLine="709"/>
        <w:rPr>
          <w:kern w:val="0"/>
          <w:sz w:val="24"/>
          <w:lang w:val="ru-RU" w:eastAsia="ru-RU"/>
        </w:rPr>
      </w:pPr>
    </w:p>
    <w:p w:rsidR="000D19C7" w:rsidRPr="00394EBB" w:rsidRDefault="000D19C7" w:rsidP="004F3279">
      <w:pPr>
        <w:tabs>
          <w:tab w:val="left" w:pos="851"/>
        </w:tabs>
        <w:wordWrap/>
        <w:jc w:val="center"/>
        <w:rPr>
          <w:b/>
          <w:iCs/>
          <w:color w:val="000000"/>
          <w:w w:val="0"/>
          <w:sz w:val="24"/>
          <w:lang w:val="ru-RU"/>
        </w:rPr>
      </w:pPr>
      <w:r w:rsidRPr="00394EBB">
        <w:rPr>
          <w:b/>
          <w:iCs/>
          <w:color w:val="000000"/>
          <w:w w:val="0"/>
          <w:sz w:val="24"/>
          <w:lang w:val="ru-RU"/>
        </w:rPr>
        <w:t>3.5. Модуль «Самоуправление»</w:t>
      </w:r>
    </w:p>
    <w:p w:rsidR="006926F3" w:rsidRPr="00394EBB" w:rsidRDefault="006926F3" w:rsidP="006926F3">
      <w:pPr>
        <w:widowControl/>
        <w:tabs>
          <w:tab w:val="left" w:pos="1995"/>
        </w:tabs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394EBB">
        <w:rPr>
          <w:kern w:val="0"/>
          <w:sz w:val="24"/>
          <w:lang w:val="ru-RU" w:eastAsia="ru-RU"/>
        </w:rPr>
        <w:t>Ученическое самоуправление – форма организации жизнедеятельности коллектива обучающихся, обеспечивающая развитие их самостоятельности в принятии и реализации решений для достижения общественно значимых целей.</w:t>
      </w:r>
    </w:p>
    <w:p w:rsidR="006926F3" w:rsidRPr="00394EBB" w:rsidRDefault="006926F3" w:rsidP="006926F3">
      <w:pPr>
        <w:widowControl/>
        <w:tabs>
          <w:tab w:val="left" w:pos="1995"/>
        </w:tabs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394EBB">
        <w:rPr>
          <w:kern w:val="0"/>
          <w:sz w:val="24"/>
          <w:lang w:val="ru-RU" w:eastAsia="ru-RU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 предоставляет широкие возможности для самовыражения и самореализации.</w:t>
      </w:r>
    </w:p>
    <w:p w:rsidR="006926F3" w:rsidRPr="00394EBB" w:rsidRDefault="006926F3" w:rsidP="006926F3">
      <w:pPr>
        <w:widowControl/>
        <w:tabs>
          <w:tab w:val="left" w:pos="1995"/>
        </w:tabs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394EBB">
        <w:rPr>
          <w:kern w:val="0"/>
          <w:sz w:val="24"/>
          <w:lang w:val="ru-RU" w:eastAsia="ru-RU"/>
        </w:rPr>
        <w:t>Цель самоуправления: воспитание гражданина с демократической культурой воспитания, умеющего действовать в интересах общества и Отечества; привлечение учащихся к управлению школьной жизнью в соответствии с принципом демократизации школы; научить учащихся самим планировать и организовывать свою ученическую жизнь в школе и в частности внеклассную деятельность, уважая законность и права всех участников учебного процесса. Дать возможности реализовать творческие идеи в общественной жизни школы и развивать управленческие навыки в реализации интересных дел.</w:t>
      </w:r>
    </w:p>
    <w:p w:rsidR="006926F3" w:rsidRPr="00394EBB" w:rsidRDefault="006926F3" w:rsidP="006926F3">
      <w:pPr>
        <w:widowControl/>
        <w:tabs>
          <w:tab w:val="left" w:pos="1995"/>
        </w:tabs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394EBB">
        <w:rPr>
          <w:kern w:val="0"/>
          <w:sz w:val="24"/>
          <w:lang w:val="ru-RU" w:eastAsia="ru-RU"/>
        </w:rPr>
        <w:t>Основными задачами школьного самоуправления являются:</w:t>
      </w:r>
    </w:p>
    <w:p w:rsidR="006926F3" w:rsidRPr="00394EBB" w:rsidRDefault="006926F3" w:rsidP="006926F3">
      <w:pPr>
        <w:widowControl/>
        <w:tabs>
          <w:tab w:val="left" w:pos="1995"/>
        </w:tabs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394EBB">
        <w:rPr>
          <w:kern w:val="0"/>
          <w:sz w:val="24"/>
          <w:lang w:val="ru-RU" w:eastAsia="ru-RU"/>
        </w:rPr>
        <w:t>-- Формирование потребности и готовности совершенствовать свою личность, создание условий для развития способностей и интересов, духовного мира, развития самостоятельности, мышления и самосознания;</w:t>
      </w:r>
    </w:p>
    <w:p w:rsidR="006926F3" w:rsidRPr="00394EBB" w:rsidRDefault="006926F3" w:rsidP="006926F3">
      <w:pPr>
        <w:widowControl/>
        <w:tabs>
          <w:tab w:val="left" w:pos="1995"/>
        </w:tabs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394EBB">
        <w:rPr>
          <w:kern w:val="0"/>
          <w:sz w:val="24"/>
          <w:lang w:val="ru-RU" w:eastAsia="ru-RU"/>
        </w:rPr>
        <w:lastRenderedPageBreak/>
        <w:t>-- Воспитание положительного отношения к общечеловеческим ценностям и нормам коллективной жизни, законам государства, развитие гражданской и социальной ответственности за самого себя, окружающих людей, отечества;</w:t>
      </w:r>
    </w:p>
    <w:p w:rsidR="006926F3" w:rsidRPr="00394EBB" w:rsidRDefault="006926F3" w:rsidP="006926F3">
      <w:pPr>
        <w:widowControl/>
        <w:tabs>
          <w:tab w:val="left" w:pos="1995"/>
        </w:tabs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394EBB">
        <w:rPr>
          <w:kern w:val="0"/>
          <w:sz w:val="24"/>
          <w:lang w:val="ru-RU" w:eastAsia="ru-RU"/>
        </w:rPr>
        <w:t>-- Воспитание желания преодолевать трудности, бороться за своих друзей и окружающих людей и помогать им найти себя;</w:t>
      </w:r>
    </w:p>
    <w:p w:rsidR="006926F3" w:rsidRPr="00394EBB" w:rsidRDefault="006926F3" w:rsidP="006926F3">
      <w:pPr>
        <w:widowControl/>
        <w:tabs>
          <w:tab w:val="left" w:pos="1995"/>
        </w:tabs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394EBB">
        <w:rPr>
          <w:kern w:val="0"/>
          <w:sz w:val="24"/>
          <w:lang w:val="ru-RU" w:eastAsia="ru-RU"/>
        </w:rPr>
        <w:t>-- Предоставить всем учащимся реальную возможность вместе с педагогами, родителями в прогнозировании организации, исполнении и анализе учебно - воспитательного процесса;</w:t>
      </w:r>
    </w:p>
    <w:p w:rsidR="006926F3" w:rsidRPr="00394EBB" w:rsidRDefault="006926F3" w:rsidP="006926F3">
      <w:pPr>
        <w:widowControl/>
        <w:tabs>
          <w:tab w:val="left" w:pos="1995"/>
        </w:tabs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394EBB">
        <w:rPr>
          <w:kern w:val="0"/>
          <w:sz w:val="24"/>
          <w:lang w:val="ru-RU" w:eastAsia="ru-RU"/>
        </w:rPr>
        <w:t>-- Создание в школе воспитательной среды, обеспечивающей условия для самостоятельности, инициативы учащихся.</w:t>
      </w:r>
    </w:p>
    <w:p w:rsidR="006926F3" w:rsidRPr="00394EBB" w:rsidRDefault="006926F3" w:rsidP="006926F3">
      <w:pPr>
        <w:widowControl/>
        <w:tabs>
          <w:tab w:val="left" w:pos="1995"/>
        </w:tabs>
        <w:wordWrap/>
        <w:autoSpaceDE/>
        <w:autoSpaceDN/>
        <w:ind w:firstLine="709"/>
        <w:rPr>
          <w:b/>
          <w:kern w:val="0"/>
          <w:sz w:val="24"/>
          <w:lang w:val="ru-RU" w:eastAsia="ru-RU"/>
        </w:rPr>
      </w:pPr>
      <w:r w:rsidRPr="00394EBB">
        <w:rPr>
          <w:b/>
          <w:kern w:val="0"/>
          <w:sz w:val="24"/>
          <w:lang w:val="ru-RU" w:eastAsia="ru-RU"/>
        </w:rPr>
        <w:t>На уровне школы:</w:t>
      </w:r>
    </w:p>
    <w:p w:rsidR="006926F3" w:rsidRDefault="006926F3" w:rsidP="006926F3">
      <w:pPr>
        <w:widowControl/>
        <w:tabs>
          <w:tab w:val="left" w:pos="1995"/>
        </w:tabs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394EBB">
        <w:rPr>
          <w:kern w:val="0"/>
          <w:sz w:val="24"/>
          <w:lang w:val="ru-RU" w:eastAsia="ru-RU"/>
        </w:rPr>
        <w:t xml:space="preserve">Система воспитательной работы построена таким образом, чтобы учащиеся были всегда вовлечены во внеклассную деятельность, проводили досуг активно, что способствует всестороннему развитию личности каждого ребенка. </w:t>
      </w:r>
    </w:p>
    <w:p w:rsidR="001C617A" w:rsidRDefault="001C617A" w:rsidP="001C617A">
      <w:pPr>
        <w:pStyle w:val="a3"/>
        <w:numPr>
          <w:ilvl w:val="0"/>
          <w:numId w:val="25"/>
        </w:numPr>
        <w:tabs>
          <w:tab w:val="left" w:pos="1995"/>
        </w:tabs>
        <w:rPr>
          <w:kern w:val="0"/>
          <w:sz w:val="24"/>
          <w:lang w:val="ru-RU" w:eastAsia="ru-RU"/>
        </w:rPr>
      </w:pPr>
      <w:r w:rsidRPr="001C617A">
        <w:rPr>
          <w:kern w:val="0"/>
          <w:sz w:val="24"/>
          <w:lang w:val="ru-RU" w:eastAsia="ru-RU"/>
        </w:rPr>
        <w:t>Организация</w:t>
      </w:r>
      <w:r w:rsidRPr="001C617A">
        <w:rPr>
          <w:kern w:val="0"/>
          <w:sz w:val="24"/>
          <w:lang w:val="ru-RU" w:eastAsia="ru-RU"/>
        </w:rPr>
        <w:t xml:space="preserve"> </w:t>
      </w:r>
      <w:r w:rsidRPr="001C617A">
        <w:rPr>
          <w:kern w:val="0"/>
          <w:sz w:val="24"/>
          <w:lang w:val="ru-RU" w:eastAsia="ru-RU"/>
        </w:rPr>
        <w:t>дежурства</w:t>
      </w:r>
      <w:r>
        <w:rPr>
          <w:kern w:val="0"/>
          <w:sz w:val="24"/>
          <w:lang w:val="ru-RU" w:eastAsia="ru-RU"/>
        </w:rPr>
        <w:t xml:space="preserve"> </w:t>
      </w:r>
      <w:r>
        <w:rPr>
          <w:kern w:val="0"/>
          <w:sz w:val="24"/>
          <w:lang w:val="ru-RU" w:eastAsia="ru-RU"/>
        </w:rPr>
        <w:t>в</w:t>
      </w:r>
      <w:r>
        <w:rPr>
          <w:kern w:val="0"/>
          <w:sz w:val="24"/>
          <w:lang w:val="ru-RU" w:eastAsia="ru-RU"/>
        </w:rPr>
        <w:t xml:space="preserve"> </w:t>
      </w:r>
      <w:r>
        <w:rPr>
          <w:kern w:val="0"/>
          <w:sz w:val="24"/>
          <w:lang w:val="ru-RU" w:eastAsia="ru-RU"/>
        </w:rPr>
        <w:t>школе</w:t>
      </w:r>
    </w:p>
    <w:p w:rsidR="001C617A" w:rsidRDefault="005508A2" w:rsidP="001C617A">
      <w:pPr>
        <w:pStyle w:val="a3"/>
        <w:numPr>
          <w:ilvl w:val="0"/>
          <w:numId w:val="25"/>
        </w:numPr>
        <w:tabs>
          <w:tab w:val="left" w:pos="1995"/>
        </w:tabs>
        <w:rPr>
          <w:kern w:val="0"/>
          <w:sz w:val="24"/>
          <w:lang w:val="ru-RU" w:eastAsia="ru-RU"/>
        </w:rPr>
      </w:pPr>
      <w:r>
        <w:rPr>
          <w:kern w:val="0"/>
          <w:sz w:val="24"/>
          <w:lang w:val="ru-RU" w:eastAsia="ru-RU"/>
        </w:rPr>
        <w:t>Участие</w:t>
      </w:r>
      <w:r>
        <w:rPr>
          <w:kern w:val="0"/>
          <w:sz w:val="24"/>
          <w:lang w:val="ru-RU" w:eastAsia="ru-RU"/>
        </w:rPr>
        <w:t xml:space="preserve"> </w:t>
      </w:r>
      <w:r>
        <w:rPr>
          <w:kern w:val="0"/>
          <w:sz w:val="24"/>
          <w:lang w:val="ru-RU" w:eastAsia="ru-RU"/>
        </w:rPr>
        <w:t>в</w:t>
      </w:r>
      <w:r>
        <w:rPr>
          <w:kern w:val="0"/>
          <w:sz w:val="24"/>
          <w:lang w:val="ru-RU" w:eastAsia="ru-RU"/>
        </w:rPr>
        <w:t xml:space="preserve"> </w:t>
      </w:r>
      <w:r>
        <w:rPr>
          <w:kern w:val="0"/>
          <w:sz w:val="24"/>
          <w:lang w:val="ru-RU" w:eastAsia="ru-RU"/>
        </w:rPr>
        <w:t>проведении</w:t>
      </w:r>
      <w:r>
        <w:rPr>
          <w:kern w:val="0"/>
          <w:sz w:val="24"/>
          <w:lang w:val="ru-RU" w:eastAsia="ru-RU"/>
        </w:rPr>
        <w:t xml:space="preserve"> </w:t>
      </w:r>
      <w:r>
        <w:rPr>
          <w:kern w:val="0"/>
          <w:sz w:val="24"/>
          <w:lang w:val="ru-RU" w:eastAsia="ru-RU"/>
        </w:rPr>
        <w:t>предметных</w:t>
      </w:r>
      <w:r>
        <w:rPr>
          <w:kern w:val="0"/>
          <w:sz w:val="24"/>
          <w:lang w:val="ru-RU" w:eastAsia="ru-RU"/>
        </w:rPr>
        <w:t xml:space="preserve"> </w:t>
      </w:r>
      <w:r>
        <w:rPr>
          <w:kern w:val="0"/>
          <w:sz w:val="24"/>
          <w:lang w:val="ru-RU" w:eastAsia="ru-RU"/>
        </w:rPr>
        <w:t>недель</w:t>
      </w:r>
    </w:p>
    <w:p w:rsidR="005508A2" w:rsidRDefault="005508A2" w:rsidP="001C617A">
      <w:pPr>
        <w:pStyle w:val="a3"/>
        <w:numPr>
          <w:ilvl w:val="0"/>
          <w:numId w:val="25"/>
        </w:numPr>
        <w:tabs>
          <w:tab w:val="left" w:pos="1995"/>
        </w:tabs>
        <w:rPr>
          <w:kern w:val="0"/>
          <w:sz w:val="24"/>
          <w:lang w:val="ru-RU" w:eastAsia="ru-RU"/>
        </w:rPr>
      </w:pPr>
      <w:r>
        <w:rPr>
          <w:kern w:val="0"/>
          <w:sz w:val="24"/>
          <w:lang w:val="ru-RU" w:eastAsia="ru-RU"/>
        </w:rPr>
        <w:t>Выбор</w:t>
      </w:r>
      <w:r>
        <w:rPr>
          <w:kern w:val="0"/>
          <w:sz w:val="24"/>
          <w:lang w:val="ru-RU" w:eastAsia="ru-RU"/>
        </w:rPr>
        <w:t xml:space="preserve"> </w:t>
      </w:r>
      <w:r>
        <w:rPr>
          <w:kern w:val="0"/>
          <w:sz w:val="24"/>
          <w:lang w:val="ru-RU" w:eastAsia="ru-RU"/>
        </w:rPr>
        <w:t>органов</w:t>
      </w:r>
      <w:r>
        <w:rPr>
          <w:kern w:val="0"/>
          <w:sz w:val="24"/>
          <w:lang w:val="ru-RU" w:eastAsia="ru-RU"/>
        </w:rPr>
        <w:t xml:space="preserve"> </w:t>
      </w:r>
      <w:r>
        <w:rPr>
          <w:kern w:val="0"/>
          <w:sz w:val="24"/>
          <w:lang w:val="ru-RU" w:eastAsia="ru-RU"/>
        </w:rPr>
        <w:t>ученического</w:t>
      </w:r>
      <w:r>
        <w:rPr>
          <w:kern w:val="0"/>
          <w:sz w:val="24"/>
          <w:lang w:val="ru-RU" w:eastAsia="ru-RU"/>
        </w:rPr>
        <w:t xml:space="preserve"> </w:t>
      </w:r>
      <w:r>
        <w:rPr>
          <w:kern w:val="0"/>
          <w:sz w:val="24"/>
          <w:lang w:val="ru-RU" w:eastAsia="ru-RU"/>
        </w:rPr>
        <w:t>самоуправления</w:t>
      </w:r>
    </w:p>
    <w:p w:rsidR="005508A2" w:rsidRDefault="005508A2" w:rsidP="001C617A">
      <w:pPr>
        <w:pStyle w:val="a3"/>
        <w:numPr>
          <w:ilvl w:val="0"/>
          <w:numId w:val="25"/>
        </w:numPr>
        <w:tabs>
          <w:tab w:val="left" w:pos="1995"/>
        </w:tabs>
        <w:rPr>
          <w:kern w:val="0"/>
          <w:sz w:val="24"/>
          <w:lang w:val="ru-RU" w:eastAsia="ru-RU"/>
        </w:rPr>
      </w:pPr>
      <w:r>
        <w:rPr>
          <w:kern w:val="0"/>
          <w:sz w:val="24"/>
          <w:lang w:val="ru-RU" w:eastAsia="ru-RU"/>
        </w:rPr>
        <w:t>Участие</w:t>
      </w:r>
      <w:r>
        <w:rPr>
          <w:kern w:val="0"/>
          <w:sz w:val="24"/>
          <w:lang w:val="ru-RU" w:eastAsia="ru-RU"/>
        </w:rPr>
        <w:t xml:space="preserve"> </w:t>
      </w:r>
      <w:r>
        <w:rPr>
          <w:kern w:val="0"/>
          <w:sz w:val="24"/>
          <w:lang w:val="ru-RU" w:eastAsia="ru-RU"/>
        </w:rPr>
        <w:t>в</w:t>
      </w:r>
      <w:r>
        <w:rPr>
          <w:kern w:val="0"/>
          <w:sz w:val="24"/>
          <w:lang w:val="ru-RU" w:eastAsia="ru-RU"/>
        </w:rPr>
        <w:t xml:space="preserve"> </w:t>
      </w:r>
      <w:r>
        <w:rPr>
          <w:kern w:val="0"/>
          <w:sz w:val="24"/>
          <w:lang w:val="ru-RU" w:eastAsia="ru-RU"/>
        </w:rPr>
        <w:t>субботнике</w:t>
      </w:r>
    </w:p>
    <w:p w:rsidR="005508A2" w:rsidRDefault="005508A2" w:rsidP="001C617A">
      <w:pPr>
        <w:pStyle w:val="a3"/>
        <w:numPr>
          <w:ilvl w:val="0"/>
          <w:numId w:val="25"/>
        </w:numPr>
        <w:tabs>
          <w:tab w:val="left" w:pos="1995"/>
        </w:tabs>
        <w:rPr>
          <w:kern w:val="0"/>
          <w:sz w:val="24"/>
          <w:lang w:val="ru-RU" w:eastAsia="ru-RU"/>
        </w:rPr>
      </w:pPr>
      <w:r>
        <w:rPr>
          <w:kern w:val="0"/>
          <w:sz w:val="24"/>
          <w:lang w:val="ru-RU" w:eastAsia="ru-RU"/>
        </w:rPr>
        <w:t>Участие</w:t>
      </w:r>
      <w:r>
        <w:rPr>
          <w:kern w:val="0"/>
          <w:sz w:val="24"/>
          <w:lang w:val="ru-RU" w:eastAsia="ru-RU"/>
        </w:rPr>
        <w:t xml:space="preserve"> </w:t>
      </w:r>
      <w:r>
        <w:rPr>
          <w:kern w:val="0"/>
          <w:sz w:val="24"/>
          <w:lang w:val="ru-RU" w:eastAsia="ru-RU"/>
        </w:rPr>
        <w:t>в</w:t>
      </w:r>
      <w:r>
        <w:rPr>
          <w:kern w:val="0"/>
          <w:sz w:val="24"/>
          <w:lang w:val="ru-RU" w:eastAsia="ru-RU"/>
        </w:rPr>
        <w:t xml:space="preserve"> </w:t>
      </w:r>
      <w:r>
        <w:rPr>
          <w:kern w:val="0"/>
          <w:sz w:val="24"/>
          <w:lang w:val="ru-RU" w:eastAsia="ru-RU"/>
        </w:rPr>
        <w:t>озеленении</w:t>
      </w:r>
      <w:r>
        <w:rPr>
          <w:kern w:val="0"/>
          <w:sz w:val="24"/>
          <w:lang w:val="ru-RU" w:eastAsia="ru-RU"/>
        </w:rPr>
        <w:t xml:space="preserve"> </w:t>
      </w:r>
      <w:r>
        <w:rPr>
          <w:kern w:val="0"/>
          <w:sz w:val="24"/>
          <w:lang w:val="ru-RU" w:eastAsia="ru-RU"/>
        </w:rPr>
        <w:t>пришкольной</w:t>
      </w:r>
      <w:r>
        <w:rPr>
          <w:kern w:val="0"/>
          <w:sz w:val="24"/>
          <w:lang w:val="ru-RU" w:eastAsia="ru-RU"/>
        </w:rPr>
        <w:t xml:space="preserve"> </w:t>
      </w:r>
      <w:r>
        <w:rPr>
          <w:kern w:val="0"/>
          <w:sz w:val="24"/>
          <w:lang w:val="ru-RU" w:eastAsia="ru-RU"/>
        </w:rPr>
        <w:t>территории</w:t>
      </w:r>
    </w:p>
    <w:p w:rsidR="006926F3" w:rsidRPr="00394EBB" w:rsidRDefault="006926F3" w:rsidP="006926F3">
      <w:pPr>
        <w:widowControl/>
        <w:wordWrap/>
        <w:autoSpaceDE/>
        <w:autoSpaceDN/>
        <w:ind w:firstLine="709"/>
        <w:rPr>
          <w:b/>
          <w:kern w:val="0"/>
          <w:sz w:val="24"/>
          <w:lang w:val="ru-RU" w:eastAsia="ru-RU"/>
        </w:rPr>
      </w:pPr>
      <w:r w:rsidRPr="00394EBB">
        <w:rPr>
          <w:b/>
          <w:kern w:val="0"/>
          <w:sz w:val="24"/>
          <w:lang w:val="ru-RU" w:eastAsia="ru-RU"/>
        </w:rPr>
        <w:t>На уровне классов:</w:t>
      </w:r>
    </w:p>
    <w:p w:rsidR="006926F3" w:rsidRDefault="006926F3" w:rsidP="006926F3">
      <w:pPr>
        <w:widowControl/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394EBB">
        <w:rPr>
          <w:kern w:val="0"/>
          <w:sz w:val="24"/>
          <w:lang w:val="ru-RU" w:eastAsia="ru-RU"/>
        </w:rPr>
        <w:t> через деятельность выборных по инициативе и предложениям учащихся лидеров класса (командиров), представляющих интересы класса в общешкольных делах и призванных координировать его работу с другими коллективами, учителями;</w:t>
      </w:r>
    </w:p>
    <w:p w:rsidR="001C617A" w:rsidRDefault="001C617A" w:rsidP="001C617A">
      <w:pPr>
        <w:widowControl/>
        <w:numPr>
          <w:ilvl w:val="0"/>
          <w:numId w:val="25"/>
        </w:numPr>
        <w:tabs>
          <w:tab w:val="left" w:pos="1995"/>
        </w:tabs>
        <w:wordWrap/>
        <w:autoSpaceDE/>
        <w:autoSpaceDN/>
        <w:rPr>
          <w:rFonts w:ascii="№Е" w:eastAsia="№Е"/>
          <w:kern w:val="0"/>
          <w:sz w:val="24"/>
          <w:szCs w:val="20"/>
          <w:lang w:val="ru-RU" w:eastAsia="ru-RU"/>
        </w:rPr>
      </w:pPr>
      <w:r w:rsidRPr="001C617A">
        <w:rPr>
          <w:rFonts w:ascii="№Е" w:eastAsia="№Е"/>
          <w:kern w:val="0"/>
          <w:sz w:val="24"/>
          <w:szCs w:val="20"/>
          <w:lang w:val="ru-RU" w:eastAsia="ru-RU"/>
        </w:rPr>
        <w:t>Организация</w:t>
      </w:r>
      <w:r w:rsidRPr="001C617A">
        <w:rPr>
          <w:rFonts w:ascii="№Е" w:eastAsia="№Е"/>
          <w:kern w:val="0"/>
          <w:sz w:val="24"/>
          <w:szCs w:val="20"/>
          <w:lang w:val="ru-RU" w:eastAsia="ru-RU"/>
        </w:rPr>
        <w:t xml:space="preserve"> </w:t>
      </w:r>
      <w:r w:rsidRPr="001C617A">
        <w:rPr>
          <w:rFonts w:ascii="№Е" w:eastAsia="№Е"/>
          <w:kern w:val="0"/>
          <w:sz w:val="24"/>
          <w:szCs w:val="20"/>
          <w:lang w:val="ru-RU" w:eastAsia="ru-RU"/>
        </w:rPr>
        <w:t>дежурства</w:t>
      </w:r>
      <w:r w:rsidRPr="001C617A">
        <w:rPr>
          <w:rFonts w:ascii="№Е" w:eastAsia="№Е"/>
          <w:kern w:val="0"/>
          <w:sz w:val="24"/>
          <w:szCs w:val="20"/>
          <w:lang w:val="ru-RU" w:eastAsia="ru-RU"/>
        </w:rPr>
        <w:t xml:space="preserve"> </w:t>
      </w:r>
      <w:r w:rsidRPr="001C617A">
        <w:rPr>
          <w:rFonts w:ascii="№Е" w:eastAsia="№Е"/>
          <w:kern w:val="0"/>
          <w:sz w:val="24"/>
          <w:szCs w:val="20"/>
          <w:lang w:val="ru-RU" w:eastAsia="ru-RU"/>
        </w:rPr>
        <w:t>в</w:t>
      </w:r>
      <w:r w:rsidRPr="001C617A">
        <w:rPr>
          <w:rFonts w:ascii="№Е" w:eastAsia="№Е"/>
          <w:kern w:val="0"/>
          <w:sz w:val="24"/>
          <w:szCs w:val="20"/>
          <w:lang w:val="ru-RU" w:eastAsia="ru-RU"/>
        </w:rPr>
        <w:t xml:space="preserve"> </w:t>
      </w:r>
      <w:r>
        <w:rPr>
          <w:rFonts w:ascii="№Е" w:eastAsia="№Е"/>
          <w:kern w:val="0"/>
          <w:sz w:val="24"/>
          <w:szCs w:val="20"/>
          <w:lang w:val="ru-RU" w:eastAsia="ru-RU"/>
        </w:rPr>
        <w:t>классе</w:t>
      </w:r>
    </w:p>
    <w:p w:rsidR="001C617A" w:rsidRDefault="005508A2" w:rsidP="001C617A">
      <w:pPr>
        <w:widowControl/>
        <w:numPr>
          <w:ilvl w:val="0"/>
          <w:numId w:val="25"/>
        </w:numPr>
        <w:tabs>
          <w:tab w:val="left" w:pos="1995"/>
        </w:tabs>
        <w:wordWrap/>
        <w:autoSpaceDE/>
        <w:autoSpaceDN/>
        <w:rPr>
          <w:rFonts w:ascii="№Е" w:eastAsia="№Е"/>
          <w:kern w:val="0"/>
          <w:sz w:val="24"/>
          <w:szCs w:val="20"/>
          <w:lang w:val="ru-RU" w:eastAsia="ru-RU"/>
        </w:rPr>
      </w:pPr>
      <w:r>
        <w:rPr>
          <w:rFonts w:ascii="№Е" w:eastAsia="№Е"/>
          <w:kern w:val="0"/>
          <w:sz w:val="24"/>
          <w:szCs w:val="20"/>
          <w:lang w:val="ru-RU" w:eastAsia="ru-RU"/>
        </w:rPr>
        <w:t>Проведение</w:t>
      </w:r>
      <w:r>
        <w:rPr>
          <w:rFonts w:ascii="№Е" w:eastAsia="№Е"/>
          <w:kern w:val="0"/>
          <w:sz w:val="24"/>
          <w:szCs w:val="20"/>
          <w:lang w:val="ru-RU" w:eastAsia="ru-RU"/>
        </w:rPr>
        <w:t xml:space="preserve"> </w:t>
      </w:r>
      <w:r>
        <w:rPr>
          <w:rFonts w:ascii="№Е" w:eastAsia="№Е"/>
          <w:kern w:val="0"/>
          <w:sz w:val="24"/>
          <w:szCs w:val="20"/>
          <w:lang w:val="ru-RU" w:eastAsia="ru-RU"/>
        </w:rPr>
        <w:t>инструктажей</w:t>
      </w:r>
      <w:r>
        <w:rPr>
          <w:rFonts w:ascii="№Е" w:eastAsia="№Е"/>
          <w:kern w:val="0"/>
          <w:sz w:val="24"/>
          <w:szCs w:val="20"/>
          <w:lang w:val="ru-RU" w:eastAsia="ru-RU"/>
        </w:rPr>
        <w:t xml:space="preserve"> </w:t>
      </w:r>
      <w:r>
        <w:rPr>
          <w:rFonts w:ascii="№Е" w:eastAsia="№Е"/>
          <w:kern w:val="0"/>
          <w:sz w:val="24"/>
          <w:szCs w:val="20"/>
          <w:lang w:val="ru-RU" w:eastAsia="ru-RU"/>
        </w:rPr>
        <w:t>по</w:t>
      </w:r>
      <w:r>
        <w:rPr>
          <w:rFonts w:ascii="№Е" w:eastAsia="№Е"/>
          <w:kern w:val="0"/>
          <w:sz w:val="24"/>
          <w:szCs w:val="20"/>
          <w:lang w:val="ru-RU" w:eastAsia="ru-RU"/>
        </w:rPr>
        <w:t xml:space="preserve"> </w:t>
      </w:r>
      <w:r>
        <w:rPr>
          <w:rFonts w:ascii="№Е" w:eastAsia="№Е"/>
          <w:kern w:val="0"/>
          <w:sz w:val="24"/>
          <w:szCs w:val="20"/>
          <w:lang w:val="ru-RU" w:eastAsia="ru-RU"/>
        </w:rPr>
        <w:t>технике</w:t>
      </w:r>
      <w:r>
        <w:rPr>
          <w:rFonts w:ascii="№Е" w:eastAsia="№Е"/>
          <w:kern w:val="0"/>
          <w:sz w:val="24"/>
          <w:szCs w:val="20"/>
          <w:lang w:val="ru-RU" w:eastAsia="ru-RU"/>
        </w:rPr>
        <w:t xml:space="preserve"> </w:t>
      </w:r>
      <w:r>
        <w:rPr>
          <w:rFonts w:ascii="№Е" w:eastAsia="№Е"/>
          <w:kern w:val="0"/>
          <w:sz w:val="24"/>
          <w:szCs w:val="20"/>
          <w:lang w:val="ru-RU" w:eastAsia="ru-RU"/>
        </w:rPr>
        <w:t>безопасности</w:t>
      </w:r>
    </w:p>
    <w:p w:rsidR="006926F3" w:rsidRPr="00394EBB" w:rsidRDefault="006926F3" w:rsidP="006926F3">
      <w:pPr>
        <w:widowControl/>
        <w:wordWrap/>
        <w:autoSpaceDE/>
        <w:autoSpaceDN/>
        <w:ind w:firstLine="709"/>
        <w:rPr>
          <w:b/>
          <w:kern w:val="0"/>
          <w:sz w:val="24"/>
          <w:lang w:val="ru-RU" w:eastAsia="ru-RU"/>
        </w:rPr>
      </w:pPr>
      <w:r w:rsidRPr="00394EBB">
        <w:rPr>
          <w:b/>
          <w:kern w:val="0"/>
          <w:sz w:val="24"/>
          <w:lang w:val="ru-RU" w:eastAsia="ru-RU"/>
        </w:rPr>
        <w:t>На индивидуальном уровне через:</w:t>
      </w:r>
    </w:p>
    <w:p w:rsidR="006926F3" w:rsidRPr="00394EBB" w:rsidRDefault="004263F4" w:rsidP="006926F3">
      <w:pPr>
        <w:widowControl/>
        <w:wordWrap/>
        <w:autoSpaceDE/>
        <w:autoSpaceDN/>
        <w:ind w:firstLine="709"/>
        <w:rPr>
          <w:kern w:val="0"/>
          <w:sz w:val="24"/>
          <w:lang w:val="ru-RU" w:eastAsia="ru-RU"/>
        </w:rPr>
      </w:pPr>
      <w:r>
        <w:rPr>
          <w:kern w:val="0"/>
          <w:sz w:val="24"/>
          <w:lang w:val="ru-RU" w:eastAsia="ru-RU"/>
        </w:rPr>
        <w:t xml:space="preserve">1. </w:t>
      </w:r>
      <w:r w:rsidR="006926F3" w:rsidRPr="00394EBB">
        <w:rPr>
          <w:kern w:val="0"/>
          <w:sz w:val="24"/>
          <w:lang w:val="ru-RU" w:eastAsia="ru-RU"/>
        </w:rPr>
        <w:t>Участие в планировании, организации и анализе проведенных общешкольных, внешкольных, классных дел;</w:t>
      </w:r>
    </w:p>
    <w:p w:rsidR="006926F3" w:rsidRPr="00394EBB" w:rsidRDefault="004263F4" w:rsidP="006926F3">
      <w:pPr>
        <w:widowControl/>
        <w:wordWrap/>
        <w:autoSpaceDE/>
        <w:autoSpaceDN/>
        <w:ind w:firstLine="709"/>
        <w:rPr>
          <w:kern w:val="0"/>
          <w:sz w:val="24"/>
          <w:lang w:val="ru-RU" w:eastAsia="ru-RU"/>
        </w:rPr>
      </w:pPr>
      <w:r>
        <w:rPr>
          <w:kern w:val="0"/>
          <w:sz w:val="24"/>
          <w:lang w:val="ru-RU" w:eastAsia="ru-RU"/>
        </w:rPr>
        <w:t>2.</w:t>
      </w:r>
      <w:r w:rsidR="006926F3" w:rsidRPr="00394EBB">
        <w:rPr>
          <w:kern w:val="0"/>
          <w:sz w:val="24"/>
          <w:lang w:val="ru-RU" w:eastAsia="ru-RU"/>
        </w:rPr>
        <w:t xml:space="preserve"> Участие в работе отрядов и органов самоуправления класса и школы;</w:t>
      </w:r>
    </w:p>
    <w:p w:rsidR="006926F3" w:rsidRPr="00394EBB" w:rsidRDefault="004263F4" w:rsidP="006926F3">
      <w:pPr>
        <w:widowControl/>
        <w:wordWrap/>
        <w:autoSpaceDE/>
        <w:autoSpaceDN/>
        <w:ind w:firstLine="709"/>
        <w:rPr>
          <w:kern w:val="0"/>
          <w:sz w:val="24"/>
          <w:lang w:val="ru-RU" w:eastAsia="ru-RU"/>
        </w:rPr>
      </w:pPr>
      <w:r>
        <w:rPr>
          <w:kern w:val="0"/>
          <w:sz w:val="24"/>
          <w:lang w:val="ru-RU" w:eastAsia="ru-RU"/>
        </w:rPr>
        <w:t xml:space="preserve">3. </w:t>
      </w:r>
      <w:r w:rsidR="006926F3" w:rsidRPr="00394EBB">
        <w:rPr>
          <w:kern w:val="0"/>
          <w:sz w:val="24"/>
          <w:lang w:val="ru-RU" w:eastAsia="ru-RU"/>
        </w:rPr>
        <w:t>Участие в дежурстве по классу и школе, в трудовых акциях, посадке деревьев и саженцев, разбивке цветников;</w:t>
      </w:r>
    </w:p>
    <w:p w:rsidR="006926F3" w:rsidRPr="00394EBB" w:rsidRDefault="004263F4" w:rsidP="006926F3">
      <w:pPr>
        <w:widowControl/>
        <w:wordWrap/>
        <w:autoSpaceDE/>
        <w:autoSpaceDN/>
        <w:ind w:firstLine="709"/>
        <w:rPr>
          <w:kern w:val="0"/>
          <w:sz w:val="24"/>
          <w:lang w:val="ru-RU" w:eastAsia="ru-RU"/>
        </w:rPr>
      </w:pPr>
      <w:r>
        <w:rPr>
          <w:kern w:val="0"/>
          <w:sz w:val="24"/>
          <w:lang w:val="ru-RU" w:eastAsia="ru-RU"/>
        </w:rPr>
        <w:t xml:space="preserve">4. </w:t>
      </w:r>
      <w:r w:rsidR="006926F3" w:rsidRPr="00394EBB">
        <w:rPr>
          <w:kern w:val="0"/>
          <w:sz w:val="24"/>
          <w:lang w:val="ru-RU" w:eastAsia="ru-RU"/>
        </w:rPr>
        <w:t>Участие в работе по организации соревнований, конкурсо</w:t>
      </w:r>
      <w:r>
        <w:rPr>
          <w:kern w:val="0"/>
          <w:sz w:val="24"/>
          <w:lang w:val="ru-RU" w:eastAsia="ru-RU"/>
        </w:rPr>
        <w:t>в, олимпиад, конференций и т.д.</w:t>
      </w:r>
    </w:p>
    <w:p w:rsidR="006926F3" w:rsidRPr="00394EBB" w:rsidRDefault="006926F3" w:rsidP="006926F3">
      <w:pPr>
        <w:widowControl/>
        <w:wordWrap/>
        <w:autoSpaceDE/>
        <w:autoSpaceDN/>
        <w:ind w:firstLine="709"/>
        <w:jc w:val="center"/>
        <w:rPr>
          <w:b/>
          <w:kern w:val="0"/>
          <w:sz w:val="24"/>
          <w:lang w:val="ru-RU" w:eastAsia="ru-RU"/>
        </w:rPr>
      </w:pPr>
    </w:p>
    <w:p w:rsidR="006926F3" w:rsidRPr="00394EBB" w:rsidRDefault="006926F3" w:rsidP="006926F3">
      <w:pPr>
        <w:widowControl/>
        <w:wordWrap/>
        <w:autoSpaceDE/>
        <w:autoSpaceDN/>
        <w:ind w:firstLine="709"/>
        <w:jc w:val="center"/>
        <w:rPr>
          <w:b/>
          <w:kern w:val="0"/>
          <w:sz w:val="24"/>
          <w:lang w:val="ru-RU" w:eastAsia="ru-RU"/>
        </w:rPr>
      </w:pPr>
      <w:r w:rsidRPr="00394EBB">
        <w:rPr>
          <w:b/>
          <w:kern w:val="0"/>
          <w:sz w:val="24"/>
          <w:lang w:val="ru-RU" w:eastAsia="ru-RU"/>
        </w:rPr>
        <w:t>3.6. Модуль «Детские общественные объединения»</w:t>
      </w:r>
    </w:p>
    <w:p w:rsidR="006926F3" w:rsidRPr="00394EBB" w:rsidRDefault="006926F3" w:rsidP="006926F3">
      <w:pPr>
        <w:shd w:val="clear" w:color="auto" w:fill="FFFFFF"/>
        <w:wordWrap/>
        <w:adjustRightInd w:val="0"/>
        <w:ind w:firstLine="851"/>
        <w:rPr>
          <w:kern w:val="0"/>
          <w:sz w:val="24"/>
          <w:lang w:val="ru-RU" w:eastAsia="ru-RU"/>
        </w:rPr>
      </w:pPr>
      <w:r w:rsidRPr="00394EBB">
        <w:rPr>
          <w:kern w:val="0"/>
          <w:sz w:val="24"/>
          <w:lang w:val="ru-RU" w:eastAsia="ru-RU"/>
        </w:rPr>
        <w:t>В целях создания условий для самовоспитания, самореализации личности учащихся через активную творческую деятельность, развитие коммуникативных способностей каждого ребенка в течение учебного года в школе функционирует добровольческие объединения.</w:t>
      </w:r>
    </w:p>
    <w:p w:rsidR="006926F3" w:rsidRPr="00394EBB" w:rsidRDefault="006926F3" w:rsidP="006926F3">
      <w:pPr>
        <w:shd w:val="clear" w:color="auto" w:fill="FFFFFF"/>
        <w:wordWrap/>
        <w:adjustRightInd w:val="0"/>
        <w:ind w:firstLine="851"/>
        <w:rPr>
          <w:b/>
          <w:kern w:val="0"/>
          <w:sz w:val="24"/>
          <w:lang w:val="ru-RU" w:eastAsia="ru-RU"/>
        </w:rPr>
      </w:pPr>
      <w:r w:rsidRPr="00394EBB">
        <w:rPr>
          <w:kern w:val="0"/>
          <w:sz w:val="24"/>
          <w:lang w:val="ru-RU" w:eastAsia="ru-RU"/>
        </w:rPr>
        <w:t xml:space="preserve">Работа с обучающимися по активизации деятельности по предупреждению детского дорожно-транспортного травматизма и несчастных случаев, по созданию условий для широкого привлечения обучающихся школы к пропаганде безопасного поведения на улицах и дорогах, по профессиональной ориентации учащихся на службу в органах ГИБДД и т.п.  в течение всего учебного года осуществляется через работу </w:t>
      </w:r>
      <w:r w:rsidRPr="00394EBB">
        <w:rPr>
          <w:b/>
          <w:kern w:val="0"/>
          <w:sz w:val="24"/>
          <w:lang w:val="ru-RU" w:eastAsia="ru-RU"/>
        </w:rPr>
        <w:t>отряда ЮИД.</w:t>
      </w:r>
    </w:p>
    <w:p w:rsidR="006926F3" w:rsidRPr="00394EBB" w:rsidRDefault="006926F3" w:rsidP="006926F3">
      <w:pPr>
        <w:shd w:val="clear" w:color="auto" w:fill="FFFFFF"/>
        <w:wordWrap/>
        <w:adjustRightInd w:val="0"/>
        <w:ind w:firstLine="851"/>
        <w:rPr>
          <w:kern w:val="0"/>
          <w:sz w:val="24"/>
          <w:lang w:val="ru-RU" w:eastAsia="ru-RU"/>
        </w:rPr>
      </w:pPr>
      <w:r w:rsidRPr="00394EBB">
        <w:rPr>
          <w:kern w:val="0"/>
          <w:sz w:val="24"/>
          <w:lang w:val="ru-RU" w:eastAsia="ru-RU"/>
        </w:rPr>
        <w:t xml:space="preserve">В рамках реализации инициативы  Минобороны России, в соответствии с решениями Всероссийского слета военно-патриотического молодежного движения «Юнармия», с целью повышения в обществе авторитета престижа военной службы, сохранения и приумножения патриотических традиций, формирования  у молодежи готовности и практической способности к выполнению гражданского долга и конституционных обязанностей по защите, в целях всестороннего развития и совершенствования детей и подростков, удовлетворения их индивидуальных </w:t>
      </w:r>
      <w:r w:rsidRPr="00394EBB">
        <w:rPr>
          <w:kern w:val="0"/>
          <w:sz w:val="24"/>
          <w:lang w:val="ru-RU" w:eastAsia="ru-RU"/>
        </w:rPr>
        <w:lastRenderedPageBreak/>
        <w:t xml:space="preserve">потребностей в интеллектуальном, нравственном и физическом совершенствовании создан школьный </w:t>
      </w:r>
      <w:r w:rsidRPr="00394EBB">
        <w:rPr>
          <w:b/>
          <w:kern w:val="0"/>
          <w:sz w:val="24"/>
          <w:lang w:val="ru-RU" w:eastAsia="ru-RU"/>
        </w:rPr>
        <w:t>отряд Всероссийского детско – юношеского военно-патриотического общественного движения "Юнармия»</w:t>
      </w:r>
      <w:r w:rsidRPr="00394EBB">
        <w:rPr>
          <w:kern w:val="0"/>
          <w:sz w:val="24"/>
          <w:lang w:val="ru-RU" w:eastAsia="ru-RU"/>
        </w:rPr>
        <w:t>.</w:t>
      </w:r>
    </w:p>
    <w:p w:rsidR="006926F3" w:rsidRPr="00394EBB" w:rsidRDefault="006926F3" w:rsidP="006926F3">
      <w:pPr>
        <w:shd w:val="clear" w:color="auto" w:fill="FFFFFF"/>
        <w:wordWrap/>
        <w:adjustRightInd w:val="0"/>
        <w:ind w:firstLine="851"/>
        <w:rPr>
          <w:kern w:val="0"/>
          <w:sz w:val="24"/>
          <w:lang w:val="ru-RU" w:eastAsia="ru-RU"/>
        </w:rPr>
      </w:pPr>
      <w:r w:rsidRPr="00394EBB">
        <w:rPr>
          <w:kern w:val="0"/>
          <w:sz w:val="24"/>
          <w:lang w:val="ru-RU" w:eastAsia="ru-RU"/>
        </w:rPr>
        <w:t xml:space="preserve">С целью пропаганды правовых знаний и здорового образа жизни среди учащихся, проведения мероприятий, направленных  на профилактику и пресечение правонарушений среди учащихся, создания дисциплины, предупреждения чрезвычайных ситуаций и организованного проведения внешкольных мероприятий создан </w:t>
      </w:r>
      <w:r w:rsidRPr="00394EBB">
        <w:rPr>
          <w:b/>
          <w:kern w:val="0"/>
          <w:sz w:val="24"/>
          <w:lang w:val="ru-RU" w:eastAsia="ru-RU"/>
        </w:rPr>
        <w:t xml:space="preserve">отряд профилактики правонарушений. </w:t>
      </w:r>
      <w:r w:rsidRPr="00394EBB">
        <w:rPr>
          <w:kern w:val="0"/>
          <w:sz w:val="24"/>
          <w:lang w:val="ru-RU" w:eastAsia="ru-RU"/>
        </w:rPr>
        <w:t>Цель создания отряда: помощь администрации школы в поддержании общественного порядка в школе, профилактика безопасности и правонарушений среди обучающихся, правовое, патриотическое и гражданское воспитание подростков. Отряд профилактики правонарушений несовершеннолетних осуществляет свою работу путем патрулирования и выставления постов в школе; беседы с правонарушителями; проведения индивидуальной и коллективной воспитательной работы (организация профилактических лекций, и других мероприятий) с несовершеннолетними школы.</w:t>
      </w:r>
    </w:p>
    <w:p w:rsidR="006926F3" w:rsidRPr="00394EBB" w:rsidRDefault="006926F3" w:rsidP="006926F3">
      <w:pPr>
        <w:widowControl/>
        <w:wordWrap/>
        <w:autoSpaceDE/>
        <w:autoSpaceDN/>
        <w:ind w:firstLine="709"/>
        <w:jc w:val="center"/>
        <w:rPr>
          <w:b/>
          <w:kern w:val="0"/>
          <w:sz w:val="24"/>
          <w:lang w:val="ru-RU" w:eastAsia="ru-RU"/>
        </w:rPr>
      </w:pPr>
    </w:p>
    <w:p w:rsidR="000D19C7" w:rsidRPr="00394EBB" w:rsidRDefault="000D19C7" w:rsidP="004F3279">
      <w:pPr>
        <w:tabs>
          <w:tab w:val="left" w:pos="851"/>
        </w:tabs>
        <w:wordWrap/>
        <w:jc w:val="center"/>
        <w:rPr>
          <w:b/>
          <w:iCs/>
          <w:color w:val="000000"/>
          <w:w w:val="0"/>
          <w:sz w:val="24"/>
          <w:lang w:val="ru-RU"/>
        </w:rPr>
      </w:pPr>
      <w:r w:rsidRPr="00394EBB">
        <w:rPr>
          <w:b/>
          <w:iCs/>
          <w:color w:val="000000"/>
          <w:w w:val="0"/>
          <w:sz w:val="24"/>
          <w:lang w:val="ru-RU"/>
        </w:rPr>
        <w:t>3.</w:t>
      </w:r>
      <w:r w:rsidR="00546998" w:rsidRPr="00394EBB">
        <w:rPr>
          <w:b/>
          <w:iCs/>
          <w:color w:val="000000"/>
          <w:w w:val="0"/>
          <w:sz w:val="24"/>
          <w:lang w:val="ru-RU"/>
        </w:rPr>
        <w:t>7</w:t>
      </w:r>
      <w:r w:rsidRPr="00394EBB">
        <w:rPr>
          <w:b/>
          <w:iCs/>
          <w:color w:val="000000"/>
          <w:w w:val="0"/>
          <w:sz w:val="24"/>
          <w:lang w:val="ru-RU"/>
        </w:rPr>
        <w:t>. Модуль «Профориентация»</w:t>
      </w:r>
    </w:p>
    <w:p w:rsidR="00043CEE" w:rsidRPr="00394EBB" w:rsidRDefault="00043CEE" w:rsidP="00043CEE">
      <w:pPr>
        <w:widowControl/>
        <w:tabs>
          <w:tab w:val="left" w:pos="1125"/>
        </w:tabs>
        <w:wordWrap/>
        <w:autoSpaceDE/>
        <w:autoSpaceDN/>
        <w:ind w:firstLine="851"/>
        <w:rPr>
          <w:b/>
          <w:kern w:val="0"/>
          <w:sz w:val="24"/>
          <w:lang w:val="ru-RU" w:eastAsia="ru-RU"/>
        </w:rPr>
      </w:pPr>
      <w:r w:rsidRPr="00394EBB">
        <w:rPr>
          <w:b/>
          <w:kern w:val="0"/>
          <w:sz w:val="24"/>
          <w:lang w:val="ru-RU" w:eastAsia="ru-RU"/>
        </w:rPr>
        <w:t>Формы работы:</w:t>
      </w:r>
    </w:p>
    <w:p w:rsidR="00043CEE" w:rsidRPr="00394EBB" w:rsidRDefault="00043CEE" w:rsidP="00043CEE">
      <w:pPr>
        <w:widowControl/>
        <w:tabs>
          <w:tab w:val="left" w:pos="1125"/>
        </w:tabs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394EBB">
        <w:rPr>
          <w:kern w:val="0"/>
          <w:sz w:val="24"/>
          <w:lang w:val="ru-RU" w:eastAsia="ru-RU"/>
        </w:rPr>
        <w:t>- циклы профориентационных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043CEE" w:rsidRPr="00394EBB" w:rsidRDefault="00043CEE" w:rsidP="00043CEE">
      <w:pPr>
        <w:widowControl/>
        <w:tabs>
          <w:tab w:val="left" w:pos="1125"/>
        </w:tabs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394EBB">
        <w:rPr>
          <w:kern w:val="0"/>
          <w:sz w:val="24"/>
          <w:lang w:val="ru-RU" w:eastAsia="ru-RU"/>
        </w:rPr>
        <w:t>- профориентационные игры: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043CEE" w:rsidRPr="00394EBB" w:rsidRDefault="00043CEE" w:rsidP="00043CEE">
      <w:pPr>
        <w:widowControl/>
        <w:tabs>
          <w:tab w:val="left" w:pos="1125"/>
        </w:tabs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394EBB">
        <w:rPr>
          <w:kern w:val="0"/>
          <w:sz w:val="24"/>
          <w:lang w:val="ru-RU" w:eastAsia="ru-RU"/>
        </w:rPr>
        <w:t>- экскурсии на предприятия района,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043CEE" w:rsidRPr="00394EBB" w:rsidRDefault="00043CEE" w:rsidP="00043CEE">
      <w:pPr>
        <w:widowControl/>
        <w:tabs>
          <w:tab w:val="left" w:pos="1125"/>
        </w:tabs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394EBB">
        <w:rPr>
          <w:kern w:val="0"/>
          <w:sz w:val="24"/>
          <w:lang w:val="ru-RU" w:eastAsia="ru-RU"/>
        </w:rPr>
        <w:t>- посещение профориентационных выставок, ярмарок профессий;</w:t>
      </w:r>
    </w:p>
    <w:p w:rsidR="00043CEE" w:rsidRPr="00394EBB" w:rsidRDefault="00043CEE" w:rsidP="00043CEE">
      <w:pPr>
        <w:widowControl/>
        <w:tabs>
          <w:tab w:val="left" w:pos="1125"/>
        </w:tabs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394EBB">
        <w:rPr>
          <w:kern w:val="0"/>
          <w:sz w:val="24"/>
          <w:lang w:val="ru-RU" w:eastAsia="ru-RU"/>
        </w:rPr>
        <w:t>- встречи с успешными людьми района, села и др.</w:t>
      </w:r>
    </w:p>
    <w:p w:rsidR="00043CEE" w:rsidRPr="00394EBB" w:rsidRDefault="00043CEE" w:rsidP="00043CEE">
      <w:pPr>
        <w:widowControl/>
        <w:tabs>
          <w:tab w:val="left" w:pos="1125"/>
        </w:tabs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394EBB">
        <w:rPr>
          <w:kern w:val="0"/>
          <w:sz w:val="24"/>
          <w:lang w:val="ru-RU" w:eastAsia="ru-RU"/>
        </w:rPr>
        <w:t>- диагностика, анкетирование по профессиональному самоопределению;</w:t>
      </w:r>
    </w:p>
    <w:p w:rsidR="00043CEE" w:rsidRPr="00394EBB" w:rsidRDefault="00043CEE" w:rsidP="00043CEE">
      <w:pPr>
        <w:widowControl/>
        <w:tabs>
          <w:tab w:val="left" w:pos="1125"/>
        </w:tabs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394EBB">
        <w:rPr>
          <w:kern w:val="0"/>
          <w:sz w:val="24"/>
          <w:lang w:val="ru-RU" w:eastAsia="ru-RU"/>
        </w:rPr>
        <w:t>- взаимодействие со специалистами центром занятости;</w:t>
      </w:r>
    </w:p>
    <w:p w:rsidR="00043CEE" w:rsidRPr="00394EBB" w:rsidRDefault="00043CEE" w:rsidP="00043CEE">
      <w:pPr>
        <w:widowControl/>
        <w:tabs>
          <w:tab w:val="left" w:pos="1125"/>
        </w:tabs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394EBB">
        <w:rPr>
          <w:kern w:val="0"/>
          <w:sz w:val="24"/>
          <w:lang w:val="ru-RU" w:eastAsia="ru-RU"/>
        </w:rPr>
        <w:t>- родительские собрания;</w:t>
      </w:r>
    </w:p>
    <w:p w:rsidR="00043CEE" w:rsidRPr="00394EBB" w:rsidRDefault="00043CEE" w:rsidP="00043CEE">
      <w:pPr>
        <w:widowControl/>
        <w:tabs>
          <w:tab w:val="left" w:pos="1125"/>
        </w:tabs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394EBB">
        <w:rPr>
          <w:kern w:val="0"/>
          <w:sz w:val="24"/>
          <w:lang w:val="ru-RU" w:eastAsia="ru-RU"/>
        </w:rPr>
        <w:t>- встречи с представителями разных профессий;</w:t>
      </w:r>
    </w:p>
    <w:p w:rsidR="00043CEE" w:rsidRPr="00394EBB" w:rsidRDefault="00043CEE" w:rsidP="00043CEE">
      <w:pPr>
        <w:widowControl/>
        <w:tabs>
          <w:tab w:val="left" w:pos="1125"/>
        </w:tabs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394EBB">
        <w:rPr>
          <w:kern w:val="0"/>
          <w:sz w:val="24"/>
          <w:lang w:val="ru-RU" w:eastAsia="ru-RU"/>
        </w:rPr>
        <w:t xml:space="preserve">- совместное с педагогами изучение интернет ресурсов, посвященных выбору профессий(http://metodkabinet.ru/, </w:t>
      </w:r>
      <w:hyperlink r:id="rId8" w:history="1">
        <w:r w:rsidR="005F70FA" w:rsidRPr="00502590">
          <w:rPr>
            <w:rStyle w:val="afc"/>
            <w:kern w:val="0"/>
            <w:sz w:val="24"/>
            <w:lang w:val="ru-RU" w:eastAsia="ru-RU"/>
          </w:rPr>
          <w:t>http://мойориентир.рф/https://proektoria.online/news/projectnews/prodolzhenie_cikla_vserossijskih_otkrytyh_urokov/</w:t>
        </w:r>
      </w:hyperlink>
      <w:r w:rsidRPr="00394EBB">
        <w:rPr>
          <w:kern w:val="0"/>
          <w:sz w:val="24"/>
          <w:lang w:val="ru-RU" w:eastAsia="ru-RU"/>
        </w:rPr>
        <w:t xml:space="preserve">  и др.), прохождение профориентационного онлайн-тестирования (</w:t>
      </w:r>
      <w:hyperlink r:id="rId9" w:history="1">
        <w:r w:rsidRPr="00394EBB">
          <w:rPr>
            <w:color w:val="0563C1"/>
            <w:kern w:val="0"/>
            <w:sz w:val="24"/>
            <w:u w:val="single"/>
            <w:lang w:val="ru-RU" w:eastAsia="ru-RU"/>
          </w:rPr>
          <w:t>https://proforientator.ru/tests/</w:t>
        </w:r>
      </w:hyperlink>
      <w:r w:rsidRPr="00394EBB">
        <w:rPr>
          <w:kern w:val="0"/>
          <w:sz w:val="24"/>
          <w:lang w:val="ru-RU" w:eastAsia="ru-RU"/>
        </w:rPr>
        <w:t xml:space="preserve">; </w:t>
      </w:r>
      <w:hyperlink r:id="rId10" w:history="1">
        <w:r w:rsidRPr="00394EBB">
          <w:rPr>
            <w:color w:val="0563C1"/>
            <w:kern w:val="0"/>
            <w:sz w:val="24"/>
            <w:u w:val="single"/>
            <w:lang w:val="ru-RU" w:eastAsia="ru-RU"/>
          </w:rPr>
          <w:t>https://postupi.online/</w:t>
        </w:r>
      </w:hyperlink>
      <w:r w:rsidRPr="00394EBB">
        <w:rPr>
          <w:kern w:val="0"/>
          <w:sz w:val="24"/>
          <w:lang w:val="ru-RU" w:eastAsia="ru-RU"/>
        </w:rPr>
        <w:t xml:space="preserve">  и др.), онлайн курсов по интересующим профессиям и направлениям образования, веб-квеста «Построй свою траекторию поступления в вуз (</w:t>
      </w:r>
      <w:hyperlink r:id="rId11" w:history="1">
        <w:r w:rsidRPr="00394EBB">
          <w:rPr>
            <w:color w:val="0563C1"/>
            <w:kern w:val="0"/>
            <w:sz w:val="24"/>
            <w:u w:val="single"/>
            <w:lang w:val="ru-RU" w:eastAsia="ru-RU"/>
          </w:rPr>
          <w:t>https://postupi.online/service/service-vo/quest/</w:t>
        </w:r>
      </w:hyperlink>
      <w:r w:rsidRPr="00394EBB">
        <w:rPr>
          <w:kern w:val="0"/>
          <w:sz w:val="24"/>
          <w:lang w:val="ru-RU" w:eastAsia="ru-RU"/>
        </w:rPr>
        <w:t>);</w:t>
      </w:r>
    </w:p>
    <w:p w:rsidR="00043CEE" w:rsidRPr="00394EBB" w:rsidRDefault="00043CEE" w:rsidP="00043CEE">
      <w:pPr>
        <w:widowControl/>
        <w:tabs>
          <w:tab w:val="left" w:pos="1125"/>
        </w:tabs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394EBB">
        <w:rPr>
          <w:kern w:val="0"/>
          <w:sz w:val="24"/>
          <w:lang w:val="ru-RU" w:eastAsia="ru-RU"/>
        </w:rPr>
        <w:t>- 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</w:t>
      </w:r>
    </w:p>
    <w:p w:rsidR="00043CEE" w:rsidRPr="00394EBB" w:rsidRDefault="00043CEE" w:rsidP="004F3279">
      <w:pPr>
        <w:tabs>
          <w:tab w:val="left" w:pos="851"/>
        </w:tabs>
        <w:wordWrap/>
        <w:ind w:firstLine="709"/>
        <w:jc w:val="center"/>
        <w:rPr>
          <w:b/>
          <w:color w:val="000000"/>
          <w:w w:val="0"/>
          <w:sz w:val="24"/>
          <w:lang w:val="ru-RU"/>
        </w:rPr>
      </w:pPr>
    </w:p>
    <w:p w:rsidR="000D19C7" w:rsidRPr="00394EBB" w:rsidRDefault="00EF3005" w:rsidP="004F3279">
      <w:pPr>
        <w:tabs>
          <w:tab w:val="left" w:pos="851"/>
        </w:tabs>
        <w:wordWrap/>
        <w:jc w:val="center"/>
        <w:rPr>
          <w:b/>
          <w:sz w:val="24"/>
          <w:lang w:val="ru-RU"/>
        </w:rPr>
      </w:pPr>
      <w:r w:rsidRPr="00394EBB">
        <w:rPr>
          <w:b/>
          <w:color w:val="000000"/>
          <w:w w:val="0"/>
          <w:sz w:val="24"/>
          <w:lang w:val="ru-RU"/>
        </w:rPr>
        <w:t>3.8</w:t>
      </w:r>
      <w:r w:rsidR="000D19C7" w:rsidRPr="00394EBB">
        <w:rPr>
          <w:b/>
          <w:color w:val="000000"/>
          <w:w w:val="0"/>
          <w:sz w:val="24"/>
          <w:lang w:val="ru-RU"/>
        </w:rPr>
        <w:t xml:space="preserve">. Модуль </w:t>
      </w:r>
      <w:r w:rsidR="000D19C7" w:rsidRPr="00394EBB">
        <w:rPr>
          <w:b/>
          <w:sz w:val="24"/>
          <w:lang w:val="ru-RU"/>
        </w:rPr>
        <w:t>«Работа с родителями»</w:t>
      </w:r>
    </w:p>
    <w:p w:rsidR="00A1728A" w:rsidRPr="00394EBB" w:rsidRDefault="00A1728A" w:rsidP="00A1728A">
      <w:pPr>
        <w:widowControl/>
        <w:tabs>
          <w:tab w:val="left" w:pos="2250"/>
        </w:tabs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394EBB">
        <w:rPr>
          <w:kern w:val="0"/>
          <w:sz w:val="24"/>
          <w:lang w:val="ru-RU" w:eastAsia="ru-RU"/>
        </w:rPr>
        <w:t>Воспитательная система школы не будет эффективно развиваться без взаимодействия с семьями обучающихся. Школа и семья – это два социальных института, от согласованных действий которых зависит эффективность процесса воспитания ребенка.</w:t>
      </w:r>
    </w:p>
    <w:p w:rsidR="00A1728A" w:rsidRPr="00394EBB" w:rsidRDefault="00A1728A" w:rsidP="00A1728A">
      <w:pPr>
        <w:widowControl/>
        <w:tabs>
          <w:tab w:val="left" w:pos="2250"/>
        </w:tabs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394EBB">
        <w:rPr>
          <w:kern w:val="0"/>
          <w:sz w:val="24"/>
          <w:lang w:val="ru-RU" w:eastAsia="ru-RU"/>
        </w:rPr>
        <w:t>Содержание совместной работы семьи и школы включает следующие направления:</w:t>
      </w:r>
    </w:p>
    <w:p w:rsidR="00A1728A" w:rsidRPr="00394EBB" w:rsidRDefault="00A1728A" w:rsidP="00A1728A">
      <w:pPr>
        <w:widowControl/>
        <w:tabs>
          <w:tab w:val="left" w:pos="2250"/>
        </w:tabs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394EBB">
        <w:rPr>
          <w:kern w:val="0"/>
          <w:sz w:val="24"/>
          <w:lang w:val="ru-RU" w:eastAsia="ru-RU"/>
        </w:rPr>
        <w:t xml:space="preserve">1) Повышение психолого-педагогической культуры семьи. Задача школы – помочь овладеть психологическими знаниями и умениями через педагогический всеобуч, практикумы, деловые игры. Для этого на родительские собрания приглашаются </w:t>
      </w:r>
      <w:r w:rsidRPr="00394EBB">
        <w:rPr>
          <w:kern w:val="0"/>
          <w:sz w:val="24"/>
          <w:lang w:val="ru-RU" w:eastAsia="ru-RU"/>
        </w:rPr>
        <w:lastRenderedPageBreak/>
        <w:t xml:space="preserve">различные специалисты – врачи, психологи, представители правоохранительных органов и др. </w:t>
      </w:r>
    </w:p>
    <w:p w:rsidR="00A1728A" w:rsidRPr="00394EBB" w:rsidRDefault="00A1728A" w:rsidP="00A1728A">
      <w:pPr>
        <w:widowControl/>
        <w:tabs>
          <w:tab w:val="left" w:pos="2250"/>
        </w:tabs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394EBB">
        <w:rPr>
          <w:kern w:val="0"/>
          <w:sz w:val="24"/>
          <w:lang w:val="ru-RU" w:eastAsia="ru-RU"/>
        </w:rPr>
        <w:t>2) Участие родителей в учебно-воспитательном процессе через совместные творческие дела и мероприятия («Папа, мама и я – спортивная семья», «Здоровая пробежка», «Читающая семья», «Изучаем родной край» (экскурсии) и др.)</w:t>
      </w:r>
    </w:p>
    <w:p w:rsidR="00A1728A" w:rsidRPr="00394EBB" w:rsidRDefault="00A1728A" w:rsidP="00A1728A">
      <w:pPr>
        <w:widowControl/>
        <w:tabs>
          <w:tab w:val="left" w:pos="2250"/>
        </w:tabs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394EBB">
        <w:rPr>
          <w:kern w:val="0"/>
          <w:sz w:val="24"/>
          <w:lang w:val="ru-RU" w:eastAsia="ru-RU"/>
        </w:rPr>
        <w:t>3) Индивидуальное консультирование родителей.</w:t>
      </w:r>
    </w:p>
    <w:p w:rsidR="00A1728A" w:rsidRPr="00394EBB" w:rsidRDefault="00A1728A" w:rsidP="00A1728A">
      <w:pPr>
        <w:widowControl/>
        <w:tabs>
          <w:tab w:val="left" w:pos="2250"/>
        </w:tabs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394EBB">
        <w:rPr>
          <w:kern w:val="0"/>
          <w:sz w:val="24"/>
          <w:lang w:val="ru-RU" w:eastAsia="ru-RU"/>
        </w:rPr>
        <w:t>4) Участие родителей в системе управления школой через родительский комитет.</w:t>
      </w:r>
    </w:p>
    <w:p w:rsidR="00A1728A" w:rsidRPr="00394EBB" w:rsidRDefault="00A1728A" w:rsidP="00A1728A">
      <w:pPr>
        <w:widowControl/>
        <w:tabs>
          <w:tab w:val="left" w:pos="2250"/>
        </w:tabs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394EBB">
        <w:rPr>
          <w:kern w:val="0"/>
          <w:sz w:val="24"/>
          <w:lang w:val="ru-RU" w:eastAsia="ru-RU"/>
        </w:rPr>
        <w:t>5) Интернет- родительские собрания.</w:t>
      </w:r>
    </w:p>
    <w:p w:rsidR="00A1728A" w:rsidRPr="00394EBB" w:rsidRDefault="00A1728A" w:rsidP="008B3562">
      <w:pPr>
        <w:tabs>
          <w:tab w:val="left" w:pos="2250"/>
        </w:tabs>
        <w:ind w:firstLine="709"/>
        <w:jc w:val="center"/>
        <w:rPr>
          <w:b/>
          <w:sz w:val="24"/>
          <w:lang w:val="ru-RU"/>
        </w:rPr>
      </w:pPr>
    </w:p>
    <w:p w:rsidR="008B3562" w:rsidRPr="00394EBB" w:rsidRDefault="008B3562" w:rsidP="008B3562">
      <w:pPr>
        <w:tabs>
          <w:tab w:val="left" w:pos="2250"/>
        </w:tabs>
        <w:ind w:firstLine="709"/>
        <w:jc w:val="center"/>
        <w:rPr>
          <w:b/>
          <w:sz w:val="24"/>
          <w:lang w:val="ru-RU"/>
        </w:rPr>
      </w:pPr>
      <w:r w:rsidRPr="00394EBB">
        <w:rPr>
          <w:b/>
          <w:sz w:val="24"/>
          <w:lang w:val="ru-RU"/>
        </w:rPr>
        <w:t>4. АНАЛИЗ ВОСПИТАТЕЛЬНОГО ПРОЦЕССА</w:t>
      </w:r>
    </w:p>
    <w:p w:rsidR="008B3562" w:rsidRPr="00394EBB" w:rsidRDefault="008B3562" w:rsidP="008B3562">
      <w:pPr>
        <w:ind w:firstLine="708"/>
        <w:rPr>
          <w:sz w:val="24"/>
          <w:shd w:val="clear" w:color="auto" w:fill="FFFFFF"/>
          <w:lang w:val="ru-RU"/>
        </w:rPr>
      </w:pPr>
      <w:r w:rsidRPr="00394EBB">
        <w:rPr>
          <w:sz w:val="24"/>
          <w:shd w:val="clear" w:color="auto" w:fill="FFFFFF"/>
          <w:lang w:val="ru-RU"/>
        </w:rPr>
        <w:t xml:space="preserve">Для осуществления воспитательной деятельности в школе имеется достаточный кадровый потенциал: заместитель директора по воспитательной работе, библиотекарь, организатор ОБЖ, классные руководители, учителя предметники. </w:t>
      </w:r>
    </w:p>
    <w:p w:rsidR="008B3562" w:rsidRPr="00394EBB" w:rsidRDefault="008B3562" w:rsidP="008B3562">
      <w:pPr>
        <w:ind w:firstLine="708"/>
        <w:rPr>
          <w:sz w:val="24"/>
          <w:shd w:val="clear" w:color="auto" w:fill="FFFFFF"/>
          <w:lang w:val="ru-RU"/>
        </w:rPr>
      </w:pPr>
      <w:r w:rsidRPr="00394EBB">
        <w:rPr>
          <w:sz w:val="24"/>
          <w:shd w:val="clear" w:color="auto" w:fill="FFFFFF"/>
          <w:lang w:val="ru-RU"/>
        </w:rPr>
        <w:t>Профессиональное мастерство классных руководителей на хорошем уровне. Практически все они имеют многолетний опыт работы в роли классного руководителя. Классные руководители  владеют целым арсеналом форм и способов организации воспитательного процесса, имеют высокую теоретическую и методическую подготовку.</w:t>
      </w:r>
    </w:p>
    <w:p w:rsidR="008B3562" w:rsidRPr="00394EBB" w:rsidRDefault="008B3562" w:rsidP="008B3562">
      <w:pPr>
        <w:ind w:firstLine="708"/>
        <w:rPr>
          <w:sz w:val="24"/>
          <w:shd w:val="clear" w:color="auto" w:fill="FFFFFF"/>
          <w:lang w:val="ru-RU"/>
        </w:rPr>
      </w:pPr>
      <w:r w:rsidRPr="00394EBB">
        <w:rPr>
          <w:sz w:val="24"/>
          <w:shd w:val="clear" w:color="auto" w:fill="FFFFFF"/>
          <w:lang w:val="ru-RU"/>
        </w:rPr>
        <w:t xml:space="preserve">В школе воспитательная работа анализируется на заседаниях педагогического совета, на заседаниях ШМО классных руководителей и на совещаниях при директоре. </w:t>
      </w:r>
    </w:p>
    <w:p w:rsidR="008B3562" w:rsidRPr="00394EBB" w:rsidRDefault="008B3562" w:rsidP="008B3562">
      <w:pPr>
        <w:ind w:firstLine="708"/>
        <w:rPr>
          <w:sz w:val="24"/>
          <w:shd w:val="clear" w:color="auto" w:fill="FFFFFF"/>
          <w:lang w:val="ru-RU"/>
        </w:rPr>
      </w:pPr>
      <w:r w:rsidRPr="00394EBB">
        <w:rPr>
          <w:sz w:val="24"/>
          <w:shd w:val="clear" w:color="auto" w:fill="FFFFFF"/>
          <w:lang w:val="ru-RU"/>
        </w:rPr>
        <w:t>Основными направлениями анализа организуемого в школе воспитательного процесса являются следующие:</w:t>
      </w:r>
    </w:p>
    <w:p w:rsidR="008B3562" w:rsidRPr="00394EBB" w:rsidRDefault="008B3562" w:rsidP="008B3562">
      <w:pPr>
        <w:ind w:firstLine="708"/>
        <w:rPr>
          <w:sz w:val="24"/>
          <w:shd w:val="clear" w:color="auto" w:fill="FFFFFF"/>
          <w:lang w:val="ru-RU"/>
        </w:rPr>
      </w:pPr>
      <w:r w:rsidRPr="00394EBB">
        <w:rPr>
          <w:sz w:val="24"/>
          <w:shd w:val="clear" w:color="auto" w:fill="FFFFFF"/>
          <w:lang w:val="ru-RU"/>
        </w:rPr>
        <w:t>1. Результаты воспитания, социализации и саморазвития школьников (какова динамика личностного развития школьников каждого класса; какие прежде существовавшие проблемы личностного развития школьников удалось решить; какие проблемы решить не удалось и почему; какие новые проблемы появились, над чем далее предстоит работать?)</w:t>
      </w:r>
    </w:p>
    <w:p w:rsidR="008B3562" w:rsidRPr="00394EBB" w:rsidRDefault="008B3562" w:rsidP="008B3562">
      <w:pPr>
        <w:ind w:firstLine="708"/>
        <w:rPr>
          <w:sz w:val="24"/>
          <w:shd w:val="clear" w:color="auto" w:fill="FFFFFF"/>
          <w:lang w:val="ru-RU"/>
        </w:rPr>
      </w:pPr>
      <w:r w:rsidRPr="00394EBB">
        <w:rPr>
          <w:sz w:val="24"/>
          <w:shd w:val="clear" w:color="auto" w:fill="FFFFFF"/>
          <w:lang w:val="ru-RU"/>
        </w:rPr>
        <w:t xml:space="preserve">2. Воспитательная деятельность педагогов (испытывают ли педагоги затруднения в определении цели и задач своей воспитательной деятельности; испытывают ли они проблемы с реализацией воспитательного потенциала их совместной с детьми деятельности; стремятся ли они к формированию вокруг себя привлекательных для школьников детско-взрослых общностей; доброжелателен ли стиль их общения со школьниками; складываются ли у них доверительные отношения со школьниками; являются ли они для своих воспитанников значимыми взрослыми людьми?) </w:t>
      </w:r>
    </w:p>
    <w:p w:rsidR="008B3562" w:rsidRPr="00394EBB" w:rsidRDefault="008B3562" w:rsidP="008B3562">
      <w:pPr>
        <w:ind w:firstLine="708"/>
        <w:rPr>
          <w:sz w:val="24"/>
          <w:shd w:val="clear" w:color="auto" w:fill="FFFFFF"/>
          <w:lang w:val="ru-RU"/>
        </w:rPr>
      </w:pPr>
      <w:r w:rsidRPr="00394EBB">
        <w:rPr>
          <w:sz w:val="24"/>
          <w:shd w:val="clear" w:color="auto" w:fill="FFFFFF"/>
          <w:lang w:val="ru-RU"/>
        </w:rPr>
        <w:t>3. Управление воспитательным процессом в образовательной организации (имеют ли педагоги чёткое представление о нормативно-методических документах, регулирующих воспитательный процесс в школе, о своих должностных обязанностях и правах, сфере своей ответственности; создаются ли школьной администрацией условия для профессионального роста педагогов в сфере воспитания; поощряются ли школьные педагоги за хорошую воспитательную работу со школьниками?)</w:t>
      </w:r>
    </w:p>
    <w:p w:rsidR="008B3562" w:rsidRPr="00394EBB" w:rsidRDefault="008B3562" w:rsidP="008B3562">
      <w:pPr>
        <w:ind w:firstLine="708"/>
        <w:rPr>
          <w:sz w:val="24"/>
          <w:shd w:val="clear" w:color="auto" w:fill="FFFFFF"/>
          <w:lang w:val="ru-RU"/>
        </w:rPr>
      </w:pPr>
      <w:r w:rsidRPr="00394EBB">
        <w:rPr>
          <w:sz w:val="24"/>
          <w:shd w:val="clear" w:color="auto" w:fill="FFFFFF"/>
          <w:lang w:val="ru-RU"/>
        </w:rPr>
        <w:t>4. Ресурсное обеспечение воспитательного процесса в образовательной организации (в каких материальных, кадровых, информационных ресурсах, необходимых для организации воспитательного процесса, особенно нуждается школа – с учётом ее реальных возможностей; какие имеющиеся у школы ресурсы используются недостаточно; какие нуждаются в обновлении?)</w:t>
      </w:r>
    </w:p>
    <w:p w:rsidR="008B3562" w:rsidRPr="00394EBB" w:rsidRDefault="008B3562" w:rsidP="008B3562">
      <w:pPr>
        <w:ind w:firstLine="708"/>
        <w:rPr>
          <w:sz w:val="24"/>
          <w:shd w:val="clear" w:color="auto" w:fill="FFFFFF"/>
          <w:lang w:val="ru-RU"/>
        </w:rPr>
      </w:pPr>
      <w:r w:rsidRPr="00394EBB">
        <w:rPr>
          <w:sz w:val="24"/>
          <w:shd w:val="clear" w:color="auto" w:fill="FFFFFF"/>
          <w:lang w:val="ru-RU"/>
        </w:rPr>
        <w:t>Итогом анализа организуемого в школе воспитательного процесса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8B3562" w:rsidRPr="00394EBB" w:rsidRDefault="008B3562" w:rsidP="008B3562">
      <w:pPr>
        <w:tabs>
          <w:tab w:val="left" w:pos="2595"/>
        </w:tabs>
        <w:ind w:firstLine="708"/>
        <w:rPr>
          <w:sz w:val="24"/>
          <w:lang w:val="ru-RU"/>
        </w:rPr>
      </w:pPr>
      <w:r w:rsidRPr="00394EBB">
        <w:rPr>
          <w:sz w:val="24"/>
          <w:lang w:val="ru-RU"/>
        </w:rPr>
        <w:tab/>
      </w:r>
    </w:p>
    <w:p w:rsidR="0008437D" w:rsidRPr="00394EBB" w:rsidRDefault="0008437D" w:rsidP="008B3562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/>
          <w:sz w:val="24"/>
          <w:lang w:val="ru-RU"/>
        </w:rPr>
      </w:pPr>
    </w:p>
    <w:sectPr w:rsidR="0008437D" w:rsidRPr="00394EBB" w:rsidSect="004F3279">
      <w:headerReference w:type="default" r:id="rId12"/>
      <w:endnotePr>
        <w:numFmt w:val="decimal"/>
      </w:endnotePr>
      <w:pgSz w:w="11907" w:h="16839" w:code="9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627E" w:rsidRDefault="00E7627E" w:rsidP="000D19C7">
      <w:r>
        <w:separator/>
      </w:r>
    </w:p>
  </w:endnote>
  <w:endnote w:type="continuationSeparator" w:id="0">
    <w:p w:rsidR="00E7627E" w:rsidRDefault="00E7627E" w:rsidP="000D1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№Е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627E" w:rsidRDefault="00E7627E" w:rsidP="000D19C7">
      <w:r>
        <w:separator/>
      </w:r>
    </w:p>
  </w:footnote>
  <w:footnote w:type="continuationSeparator" w:id="0">
    <w:p w:rsidR="00E7627E" w:rsidRDefault="00E7627E" w:rsidP="000D1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4867765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586DA2" w:rsidRPr="000D19C7" w:rsidRDefault="00520F8D" w:rsidP="000D19C7">
        <w:pPr>
          <w:pStyle w:val="af5"/>
          <w:jc w:val="center"/>
          <w:rPr>
            <w:sz w:val="24"/>
          </w:rPr>
        </w:pPr>
        <w:r w:rsidRPr="000D19C7">
          <w:rPr>
            <w:sz w:val="24"/>
          </w:rPr>
          <w:fldChar w:fldCharType="begin"/>
        </w:r>
        <w:r w:rsidR="00586DA2" w:rsidRPr="000D19C7">
          <w:rPr>
            <w:sz w:val="24"/>
          </w:rPr>
          <w:instrText>PAGE   \* MERGEFORMAT</w:instrText>
        </w:r>
        <w:r w:rsidRPr="000D19C7">
          <w:rPr>
            <w:sz w:val="24"/>
          </w:rPr>
          <w:fldChar w:fldCharType="separate"/>
        </w:r>
        <w:r w:rsidR="000A7FAD" w:rsidRPr="000A7FAD">
          <w:rPr>
            <w:noProof/>
            <w:sz w:val="24"/>
            <w:lang w:val="ru-RU"/>
          </w:rPr>
          <w:t>2</w:t>
        </w:r>
        <w:r w:rsidRPr="000D19C7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10FD6550"/>
    <w:multiLevelType w:val="hybridMultilevel"/>
    <w:tmpl w:val="E8D27E7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8A82123"/>
    <w:multiLevelType w:val="hybridMultilevel"/>
    <w:tmpl w:val="56346FE6"/>
    <w:lvl w:ilvl="0" w:tplc="4B3EEC10">
      <w:start w:val="1"/>
      <w:numFmt w:val="decimal"/>
      <w:lvlText w:val="%1."/>
      <w:lvlJc w:val="left"/>
      <w:pPr>
        <w:ind w:left="502" w:hanging="360"/>
      </w:pPr>
      <w:rPr>
        <w:rFonts w:ascii="Times New Roman" w:eastAsia="№Е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D10290B"/>
    <w:multiLevelType w:val="hybridMultilevel"/>
    <w:tmpl w:val="A610458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7565802"/>
    <w:multiLevelType w:val="hybridMultilevel"/>
    <w:tmpl w:val="859C1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313A8"/>
    <w:multiLevelType w:val="hybridMultilevel"/>
    <w:tmpl w:val="D3F0450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377126A"/>
    <w:multiLevelType w:val="hybridMultilevel"/>
    <w:tmpl w:val="147AE67A"/>
    <w:lvl w:ilvl="0" w:tplc="8E386EEC">
      <w:start w:val="1"/>
      <w:numFmt w:val="decimal"/>
      <w:lvlText w:val="%1."/>
      <w:lvlJc w:val="left"/>
      <w:pPr>
        <w:ind w:left="1485" w:hanging="360"/>
      </w:pPr>
      <w:rPr>
        <w:rFonts w:ascii="Times New Roman" w:eastAsia="№Е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" w15:restartNumberingAfterBreak="0">
    <w:nsid w:val="33F44594"/>
    <w:multiLevelType w:val="hybridMultilevel"/>
    <w:tmpl w:val="FFE23DB2"/>
    <w:lvl w:ilvl="0" w:tplc="4770EAA2">
      <w:start w:val="5"/>
      <w:numFmt w:val="decimal"/>
      <w:lvlText w:val="%1."/>
      <w:lvlJc w:val="left"/>
      <w:pPr>
        <w:ind w:left="1004" w:hanging="360"/>
      </w:pPr>
      <w:rPr>
        <w:rFonts w:eastAsia="Calibr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3FA2A91"/>
    <w:multiLevelType w:val="hybridMultilevel"/>
    <w:tmpl w:val="7014340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65756AE"/>
    <w:multiLevelType w:val="hybridMultilevel"/>
    <w:tmpl w:val="4588D54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C4E321B"/>
    <w:multiLevelType w:val="hybridMultilevel"/>
    <w:tmpl w:val="D2CECE3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EA16B8D"/>
    <w:multiLevelType w:val="hybridMultilevel"/>
    <w:tmpl w:val="962EF9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F6F51D9"/>
    <w:multiLevelType w:val="hybridMultilevel"/>
    <w:tmpl w:val="796242B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B1659BB"/>
    <w:multiLevelType w:val="hybridMultilevel"/>
    <w:tmpl w:val="2BCC7F50"/>
    <w:lvl w:ilvl="0" w:tplc="96F4BE5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38A6AE24">
      <w:start w:val="3"/>
      <w:numFmt w:val="bullet"/>
      <w:lvlText w:val="•"/>
      <w:lvlJc w:val="left"/>
      <w:pPr>
        <w:ind w:left="2010" w:hanging="930"/>
      </w:pPr>
      <w:rPr>
        <w:rFonts w:ascii="Times New Roman" w:eastAsia="№Е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000652"/>
    <w:multiLevelType w:val="hybridMultilevel"/>
    <w:tmpl w:val="71903F4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34379F1"/>
    <w:multiLevelType w:val="hybridMultilevel"/>
    <w:tmpl w:val="04BE4A44"/>
    <w:lvl w:ilvl="0" w:tplc="68144428">
      <w:start w:val="1"/>
      <w:numFmt w:val="decimal"/>
      <w:lvlText w:val="%1."/>
      <w:lvlJc w:val="left"/>
      <w:pPr>
        <w:ind w:left="1429" w:hanging="360"/>
      </w:pPr>
      <w:rPr>
        <w:rFonts w:ascii="Times New Roman" w:eastAsia="№Е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5EA2C8B"/>
    <w:multiLevelType w:val="hybridMultilevel"/>
    <w:tmpl w:val="61A8FAA0"/>
    <w:lvl w:ilvl="0" w:tplc="3370A1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E3144DD"/>
    <w:multiLevelType w:val="hybridMultilevel"/>
    <w:tmpl w:val="042EBFE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0AA23A6"/>
    <w:multiLevelType w:val="hybridMultilevel"/>
    <w:tmpl w:val="85F0C79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CA95A3C"/>
    <w:multiLevelType w:val="hybridMultilevel"/>
    <w:tmpl w:val="F662BF50"/>
    <w:lvl w:ilvl="0" w:tplc="0419000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3" w15:restartNumberingAfterBreak="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5200CF1"/>
    <w:multiLevelType w:val="hybridMultilevel"/>
    <w:tmpl w:val="76BA2D1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70A044B"/>
    <w:multiLevelType w:val="hybridMultilevel"/>
    <w:tmpl w:val="B38809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71C50C3"/>
    <w:multiLevelType w:val="hybridMultilevel"/>
    <w:tmpl w:val="3EEA007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CB92248"/>
    <w:multiLevelType w:val="hybridMultilevel"/>
    <w:tmpl w:val="7A5E0F50"/>
    <w:lvl w:ilvl="0" w:tplc="B5980D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307CB1"/>
    <w:multiLevelType w:val="hybridMultilevel"/>
    <w:tmpl w:val="EF08B58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25"/>
  </w:num>
  <w:num w:numId="4">
    <w:abstractNumId w:val="16"/>
  </w:num>
  <w:num w:numId="5">
    <w:abstractNumId w:val="5"/>
  </w:num>
  <w:num w:numId="6">
    <w:abstractNumId w:val="14"/>
  </w:num>
  <w:num w:numId="7">
    <w:abstractNumId w:val="13"/>
  </w:num>
  <w:num w:numId="8">
    <w:abstractNumId w:val="17"/>
  </w:num>
  <w:num w:numId="9">
    <w:abstractNumId w:val="21"/>
  </w:num>
  <w:num w:numId="10">
    <w:abstractNumId w:val="18"/>
  </w:num>
  <w:num w:numId="11">
    <w:abstractNumId w:val="23"/>
  </w:num>
  <w:num w:numId="12">
    <w:abstractNumId w:val="9"/>
  </w:num>
  <w:num w:numId="13">
    <w:abstractNumId w:val="8"/>
  </w:num>
  <w:num w:numId="14">
    <w:abstractNumId w:val="22"/>
  </w:num>
  <w:num w:numId="15">
    <w:abstractNumId w:val="11"/>
  </w:num>
  <w:num w:numId="16">
    <w:abstractNumId w:val="24"/>
  </w:num>
  <w:num w:numId="17">
    <w:abstractNumId w:val="19"/>
  </w:num>
  <w:num w:numId="18">
    <w:abstractNumId w:val="10"/>
  </w:num>
  <w:num w:numId="19">
    <w:abstractNumId w:val="7"/>
  </w:num>
  <w:num w:numId="20">
    <w:abstractNumId w:val="27"/>
  </w:num>
  <w:num w:numId="21">
    <w:abstractNumId w:val="20"/>
  </w:num>
  <w:num w:numId="22">
    <w:abstractNumId w:val="15"/>
  </w:num>
  <w:num w:numId="23">
    <w:abstractNumId w:val="28"/>
  </w:num>
  <w:num w:numId="24">
    <w:abstractNumId w:val="26"/>
  </w:num>
  <w:num w:numId="25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A0B"/>
    <w:rsid w:val="00022862"/>
    <w:rsid w:val="000359FD"/>
    <w:rsid w:val="00043A91"/>
    <w:rsid w:val="00043CEE"/>
    <w:rsid w:val="000472E0"/>
    <w:rsid w:val="00047816"/>
    <w:rsid w:val="0005337F"/>
    <w:rsid w:val="0005602F"/>
    <w:rsid w:val="000704AD"/>
    <w:rsid w:val="0008437D"/>
    <w:rsid w:val="000A7FAD"/>
    <w:rsid w:val="000D19C7"/>
    <w:rsid w:val="000D4281"/>
    <w:rsid w:val="000F18E4"/>
    <w:rsid w:val="000F31D0"/>
    <w:rsid w:val="001208E0"/>
    <w:rsid w:val="001307C8"/>
    <w:rsid w:val="00150999"/>
    <w:rsid w:val="00151546"/>
    <w:rsid w:val="0018154A"/>
    <w:rsid w:val="001C1D5D"/>
    <w:rsid w:val="001C60A6"/>
    <w:rsid w:val="001C617A"/>
    <w:rsid w:val="001D1EBE"/>
    <w:rsid w:val="001E16D1"/>
    <w:rsid w:val="001F1311"/>
    <w:rsid w:val="001F74C2"/>
    <w:rsid w:val="002673BF"/>
    <w:rsid w:val="00286ACB"/>
    <w:rsid w:val="002978CE"/>
    <w:rsid w:val="002B3673"/>
    <w:rsid w:val="002C249E"/>
    <w:rsid w:val="002F10FA"/>
    <w:rsid w:val="002F4A0B"/>
    <w:rsid w:val="002F59DF"/>
    <w:rsid w:val="00315E6E"/>
    <w:rsid w:val="00315FCA"/>
    <w:rsid w:val="00321279"/>
    <w:rsid w:val="00340CE6"/>
    <w:rsid w:val="003515B2"/>
    <w:rsid w:val="00351832"/>
    <w:rsid w:val="003672B3"/>
    <w:rsid w:val="00382D56"/>
    <w:rsid w:val="00394EBB"/>
    <w:rsid w:val="003A32F3"/>
    <w:rsid w:val="003B002C"/>
    <w:rsid w:val="003C62C3"/>
    <w:rsid w:val="003E1225"/>
    <w:rsid w:val="003E312A"/>
    <w:rsid w:val="004020E9"/>
    <w:rsid w:val="004050FB"/>
    <w:rsid w:val="0042604F"/>
    <w:rsid w:val="004263F4"/>
    <w:rsid w:val="004623A4"/>
    <w:rsid w:val="00480B2C"/>
    <w:rsid w:val="00485264"/>
    <w:rsid w:val="004868AF"/>
    <w:rsid w:val="0049267F"/>
    <w:rsid w:val="004B483E"/>
    <w:rsid w:val="004B6CBB"/>
    <w:rsid w:val="004C0D56"/>
    <w:rsid w:val="004D7796"/>
    <w:rsid w:val="004E5625"/>
    <w:rsid w:val="004F1261"/>
    <w:rsid w:val="004F3279"/>
    <w:rsid w:val="004F3D70"/>
    <w:rsid w:val="00520F8D"/>
    <w:rsid w:val="00541E1A"/>
    <w:rsid w:val="00545A1E"/>
    <w:rsid w:val="00546998"/>
    <w:rsid w:val="005508A2"/>
    <w:rsid w:val="005629A5"/>
    <w:rsid w:val="005703C3"/>
    <w:rsid w:val="00586DA2"/>
    <w:rsid w:val="005B0046"/>
    <w:rsid w:val="005B7486"/>
    <w:rsid w:val="005F70FA"/>
    <w:rsid w:val="006529CB"/>
    <w:rsid w:val="00657FE5"/>
    <w:rsid w:val="00691FF7"/>
    <w:rsid w:val="006926F3"/>
    <w:rsid w:val="006A07C9"/>
    <w:rsid w:val="006A3EA3"/>
    <w:rsid w:val="006D000B"/>
    <w:rsid w:val="006E12E4"/>
    <w:rsid w:val="006E1C1A"/>
    <w:rsid w:val="00702110"/>
    <w:rsid w:val="007274B5"/>
    <w:rsid w:val="007279D7"/>
    <w:rsid w:val="00736D3D"/>
    <w:rsid w:val="0074486E"/>
    <w:rsid w:val="007458C4"/>
    <w:rsid w:val="007622C6"/>
    <w:rsid w:val="00766104"/>
    <w:rsid w:val="007A04F6"/>
    <w:rsid w:val="007B61C8"/>
    <w:rsid w:val="007C0330"/>
    <w:rsid w:val="007D7DC3"/>
    <w:rsid w:val="007E2ECC"/>
    <w:rsid w:val="0080045B"/>
    <w:rsid w:val="008434AA"/>
    <w:rsid w:val="00850C29"/>
    <w:rsid w:val="008B3562"/>
    <w:rsid w:val="008D1A26"/>
    <w:rsid w:val="008D5331"/>
    <w:rsid w:val="008D7A78"/>
    <w:rsid w:val="008E16CB"/>
    <w:rsid w:val="00906E82"/>
    <w:rsid w:val="0094229D"/>
    <w:rsid w:val="00965DF9"/>
    <w:rsid w:val="00994051"/>
    <w:rsid w:val="009B5A44"/>
    <w:rsid w:val="009C4A20"/>
    <w:rsid w:val="009D35B8"/>
    <w:rsid w:val="009F1F7E"/>
    <w:rsid w:val="00A03B42"/>
    <w:rsid w:val="00A1728A"/>
    <w:rsid w:val="00A6655B"/>
    <w:rsid w:val="00A66862"/>
    <w:rsid w:val="00AA3B91"/>
    <w:rsid w:val="00AA5365"/>
    <w:rsid w:val="00AC1CB5"/>
    <w:rsid w:val="00AE4A38"/>
    <w:rsid w:val="00AF012F"/>
    <w:rsid w:val="00B361E5"/>
    <w:rsid w:val="00B50691"/>
    <w:rsid w:val="00B5125F"/>
    <w:rsid w:val="00B86CB8"/>
    <w:rsid w:val="00B92353"/>
    <w:rsid w:val="00B96D34"/>
    <w:rsid w:val="00BC16E8"/>
    <w:rsid w:val="00C01719"/>
    <w:rsid w:val="00C31233"/>
    <w:rsid w:val="00C4576F"/>
    <w:rsid w:val="00C57CC5"/>
    <w:rsid w:val="00C92723"/>
    <w:rsid w:val="00C95445"/>
    <w:rsid w:val="00C965FA"/>
    <w:rsid w:val="00CB32A6"/>
    <w:rsid w:val="00CC531D"/>
    <w:rsid w:val="00D06B5C"/>
    <w:rsid w:val="00D150D0"/>
    <w:rsid w:val="00D2023F"/>
    <w:rsid w:val="00D26743"/>
    <w:rsid w:val="00D26925"/>
    <w:rsid w:val="00D32C53"/>
    <w:rsid w:val="00D401BE"/>
    <w:rsid w:val="00D45C59"/>
    <w:rsid w:val="00D64904"/>
    <w:rsid w:val="00D76B84"/>
    <w:rsid w:val="00D8596F"/>
    <w:rsid w:val="00D86C50"/>
    <w:rsid w:val="00D97852"/>
    <w:rsid w:val="00DB7C8F"/>
    <w:rsid w:val="00E03FEC"/>
    <w:rsid w:val="00E152D7"/>
    <w:rsid w:val="00E3120B"/>
    <w:rsid w:val="00E315E7"/>
    <w:rsid w:val="00E67F2A"/>
    <w:rsid w:val="00E70CA3"/>
    <w:rsid w:val="00E7627E"/>
    <w:rsid w:val="00E81C16"/>
    <w:rsid w:val="00E8580B"/>
    <w:rsid w:val="00EC4FEB"/>
    <w:rsid w:val="00EF3005"/>
    <w:rsid w:val="00EF70AD"/>
    <w:rsid w:val="00F267FB"/>
    <w:rsid w:val="00F42B4E"/>
    <w:rsid w:val="00F70363"/>
    <w:rsid w:val="00F927EE"/>
    <w:rsid w:val="00FE71A5"/>
    <w:rsid w:val="00FF0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CACEA8-527E-4ECF-A0DA-A7A6A227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17A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0D19C7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19C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araAttribute30">
    <w:name w:val="ParaAttribute30"/>
    <w:rsid w:val="000D19C7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99"/>
    <w:qFormat/>
    <w:rsid w:val="000D19C7"/>
    <w:pPr>
      <w:widowControl/>
      <w:wordWrap/>
      <w:autoSpaceDE/>
      <w:autoSpaceDN/>
      <w:ind w:left="400"/>
    </w:pPr>
    <w:rPr>
      <w:rFonts w:ascii="№Е" w:eastAsia="№Е"/>
      <w:szCs w:val="20"/>
    </w:rPr>
  </w:style>
  <w:style w:type="character" w:customStyle="1" w:styleId="CharAttribute484">
    <w:name w:val="CharAttribute484"/>
    <w:uiPriority w:val="99"/>
    <w:rsid w:val="000D19C7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0D19C7"/>
    <w:pPr>
      <w:widowControl/>
      <w:wordWrap/>
      <w:autoSpaceDE/>
      <w:autoSpaceDN/>
      <w:jc w:val="left"/>
    </w:pPr>
    <w:rPr>
      <w:kern w:val="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0D19C7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uiPriority w:val="99"/>
    <w:semiHidden/>
    <w:rsid w:val="000D19C7"/>
    <w:rPr>
      <w:vertAlign w:val="superscript"/>
    </w:rPr>
  </w:style>
  <w:style w:type="paragraph" w:customStyle="1" w:styleId="ParaAttribute38">
    <w:name w:val="ParaAttribute38"/>
    <w:rsid w:val="000D19C7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D19C7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0D19C7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D19C7"/>
    <w:rPr>
      <w:rFonts w:ascii="Times New Roman" w:eastAsia="Times New Roman"/>
      <w:sz w:val="28"/>
    </w:rPr>
  </w:style>
  <w:style w:type="character" w:customStyle="1" w:styleId="CharAttribute512">
    <w:name w:val="CharAttribute512"/>
    <w:rsid w:val="000D19C7"/>
    <w:rPr>
      <w:rFonts w:ascii="Times New Roman" w:eastAsia="Times New Roman"/>
      <w:sz w:val="28"/>
    </w:rPr>
  </w:style>
  <w:style w:type="character" w:customStyle="1" w:styleId="CharAttribute3">
    <w:name w:val="CharAttribute3"/>
    <w:rsid w:val="000D19C7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D19C7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D19C7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D19C7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b">
    <w:name w:val="Основной текст с отступом Знак"/>
    <w:basedOn w:val="a0"/>
    <w:link w:val="aa"/>
    <w:rsid w:val="000D19C7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0D19C7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nhideWhenUsed/>
    <w:rsid w:val="000D19C7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0D19C7"/>
    <w:rPr>
      <w:rFonts w:ascii="Calibri" w:eastAsia="Calibri" w:hAnsi="Calibri" w:cs="Times New Roman"/>
    </w:rPr>
  </w:style>
  <w:style w:type="character" w:customStyle="1" w:styleId="CharAttribute504">
    <w:name w:val="CharAttribute504"/>
    <w:rsid w:val="000D19C7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D19C7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0D19C7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0D19C7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D19C7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D19C7"/>
    <w:rPr>
      <w:rFonts w:ascii="Times New Roman" w:eastAsia="Times New Roman"/>
      <w:sz w:val="28"/>
    </w:rPr>
  </w:style>
  <w:style w:type="character" w:customStyle="1" w:styleId="CharAttribute269">
    <w:name w:val="CharAttribute269"/>
    <w:rsid w:val="000D19C7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D19C7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D19C7"/>
    <w:rPr>
      <w:rFonts w:ascii="Times New Roman" w:eastAsia="Times New Roman"/>
      <w:sz w:val="28"/>
    </w:rPr>
  </w:style>
  <w:style w:type="character" w:customStyle="1" w:styleId="CharAttribute273">
    <w:name w:val="CharAttribute273"/>
    <w:rsid w:val="000D19C7"/>
    <w:rPr>
      <w:rFonts w:ascii="Times New Roman" w:eastAsia="Times New Roman"/>
      <w:sz w:val="28"/>
    </w:rPr>
  </w:style>
  <w:style w:type="character" w:customStyle="1" w:styleId="CharAttribute274">
    <w:name w:val="CharAttribute274"/>
    <w:rsid w:val="000D19C7"/>
    <w:rPr>
      <w:rFonts w:ascii="Times New Roman" w:eastAsia="Times New Roman"/>
      <w:sz w:val="28"/>
    </w:rPr>
  </w:style>
  <w:style w:type="character" w:customStyle="1" w:styleId="CharAttribute275">
    <w:name w:val="CharAttribute275"/>
    <w:rsid w:val="000D19C7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D19C7"/>
    <w:rPr>
      <w:rFonts w:ascii="Times New Roman" w:eastAsia="Times New Roman"/>
      <w:sz w:val="28"/>
    </w:rPr>
  </w:style>
  <w:style w:type="character" w:customStyle="1" w:styleId="CharAttribute277">
    <w:name w:val="CharAttribute277"/>
    <w:rsid w:val="000D19C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D19C7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D19C7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D19C7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D19C7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D19C7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D19C7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D19C7"/>
    <w:rPr>
      <w:rFonts w:ascii="Times New Roman" w:eastAsia="Times New Roman"/>
      <w:sz w:val="28"/>
    </w:rPr>
  </w:style>
  <w:style w:type="character" w:customStyle="1" w:styleId="CharAttribute285">
    <w:name w:val="CharAttribute285"/>
    <w:rsid w:val="000D19C7"/>
    <w:rPr>
      <w:rFonts w:ascii="Times New Roman" w:eastAsia="Times New Roman"/>
      <w:sz w:val="28"/>
    </w:rPr>
  </w:style>
  <w:style w:type="character" w:customStyle="1" w:styleId="CharAttribute286">
    <w:name w:val="CharAttribute286"/>
    <w:rsid w:val="000D19C7"/>
    <w:rPr>
      <w:rFonts w:ascii="Times New Roman" w:eastAsia="Times New Roman"/>
      <w:sz w:val="28"/>
    </w:rPr>
  </w:style>
  <w:style w:type="character" w:customStyle="1" w:styleId="CharAttribute287">
    <w:name w:val="CharAttribute287"/>
    <w:rsid w:val="000D19C7"/>
    <w:rPr>
      <w:rFonts w:ascii="Times New Roman" w:eastAsia="Times New Roman"/>
      <w:sz w:val="28"/>
    </w:rPr>
  </w:style>
  <w:style w:type="character" w:customStyle="1" w:styleId="CharAttribute288">
    <w:name w:val="CharAttribute288"/>
    <w:rsid w:val="000D19C7"/>
    <w:rPr>
      <w:rFonts w:ascii="Times New Roman" w:eastAsia="Times New Roman"/>
      <w:sz w:val="28"/>
    </w:rPr>
  </w:style>
  <w:style w:type="character" w:customStyle="1" w:styleId="CharAttribute289">
    <w:name w:val="CharAttribute289"/>
    <w:rsid w:val="000D19C7"/>
    <w:rPr>
      <w:rFonts w:ascii="Times New Roman" w:eastAsia="Times New Roman"/>
      <w:sz w:val="28"/>
    </w:rPr>
  </w:style>
  <w:style w:type="character" w:customStyle="1" w:styleId="CharAttribute290">
    <w:name w:val="CharAttribute290"/>
    <w:rsid w:val="000D19C7"/>
    <w:rPr>
      <w:rFonts w:ascii="Times New Roman" w:eastAsia="Times New Roman"/>
      <w:sz w:val="28"/>
    </w:rPr>
  </w:style>
  <w:style w:type="character" w:customStyle="1" w:styleId="CharAttribute291">
    <w:name w:val="CharAttribute291"/>
    <w:rsid w:val="000D19C7"/>
    <w:rPr>
      <w:rFonts w:ascii="Times New Roman" w:eastAsia="Times New Roman"/>
      <w:sz w:val="28"/>
    </w:rPr>
  </w:style>
  <w:style w:type="character" w:customStyle="1" w:styleId="CharAttribute292">
    <w:name w:val="CharAttribute292"/>
    <w:rsid w:val="000D19C7"/>
    <w:rPr>
      <w:rFonts w:ascii="Times New Roman" w:eastAsia="Times New Roman"/>
      <w:sz w:val="28"/>
    </w:rPr>
  </w:style>
  <w:style w:type="character" w:customStyle="1" w:styleId="CharAttribute293">
    <w:name w:val="CharAttribute293"/>
    <w:rsid w:val="000D19C7"/>
    <w:rPr>
      <w:rFonts w:ascii="Times New Roman" w:eastAsia="Times New Roman"/>
      <w:sz w:val="28"/>
    </w:rPr>
  </w:style>
  <w:style w:type="character" w:customStyle="1" w:styleId="CharAttribute294">
    <w:name w:val="CharAttribute294"/>
    <w:rsid w:val="000D19C7"/>
    <w:rPr>
      <w:rFonts w:ascii="Times New Roman" w:eastAsia="Times New Roman"/>
      <w:sz w:val="28"/>
    </w:rPr>
  </w:style>
  <w:style w:type="character" w:customStyle="1" w:styleId="CharAttribute295">
    <w:name w:val="CharAttribute295"/>
    <w:rsid w:val="000D19C7"/>
    <w:rPr>
      <w:rFonts w:ascii="Times New Roman" w:eastAsia="Times New Roman"/>
      <w:sz w:val="28"/>
    </w:rPr>
  </w:style>
  <w:style w:type="character" w:customStyle="1" w:styleId="CharAttribute296">
    <w:name w:val="CharAttribute296"/>
    <w:rsid w:val="000D19C7"/>
    <w:rPr>
      <w:rFonts w:ascii="Times New Roman" w:eastAsia="Times New Roman"/>
      <w:sz w:val="28"/>
    </w:rPr>
  </w:style>
  <w:style w:type="character" w:customStyle="1" w:styleId="CharAttribute297">
    <w:name w:val="CharAttribute297"/>
    <w:rsid w:val="000D19C7"/>
    <w:rPr>
      <w:rFonts w:ascii="Times New Roman" w:eastAsia="Times New Roman"/>
      <w:sz w:val="28"/>
    </w:rPr>
  </w:style>
  <w:style w:type="character" w:customStyle="1" w:styleId="CharAttribute298">
    <w:name w:val="CharAttribute298"/>
    <w:rsid w:val="000D19C7"/>
    <w:rPr>
      <w:rFonts w:ascii="Times New Roman" w:eastAsia="Times New Roman"/>
      <w:sz w:val="28"/>
    </w:rPr>
  </w:style>
  <w:style w:type="character" w:customStyle="1" w:styleId="CharAttribute299">
    <w:name w:val="CharAttribute299"/>
    <w:rsid w:val="000D19C7"/>
    <w:rPr>
      <w:rFonts w:ascii="Times New Roman" w:eastAsia="Times New Roman"/>
      <w:sz w:val="28"/>
    </w:rPr>
  </w:style>
  <w:style w:type="character" w:customStyle="1" w:styleId="CharAttribute300">
    <w:name w:val="CharAttribute300"/>
    <w:rsid w:val="000D19C7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D19C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D19C7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D19C7"/>
    <w:rPr>
      <w:rFonts w:ascii="Times New Roman" w:eastAsia="Times New Roman"/>
      <w:sz w:val="28"/>
    </w:rPr>
  </w:style>
  <w:style w:type="character" w:customStyle="1" w:styleId="CharAttribute305">
    <w:name w:val="CharAttribute305"/>
    <w:rsid w:val="000D19C7"/>
    <w:rPr>
      <w:rFonts w:ascii="Times New Roman" w:eastAsia="Times New Roman"/>
      <w:sz w:val="28"/>
    </w:rPr>
  </w:style>
  <w:style w:type="character" w:customStyle="1" w:styleId="CharAttribute306">
    <w:name w:val="CharAttribute306"/>
    <w:rsid w:val="000D19C7"/>
    <w:rPr>
      <w:rFonts w:ascii="Times New Roman" w:eastAsia="Times New Roman"/>
      <w:sz w:val="28"/>
    </w:rPr>
  </w:style>
  <w:style w:type="character" w:customStyle="1" w:styleId="CharAttribute307">
    <w:name w:val="CharAttribute307"/>
    <w:rsid w:val="000D19C7"/>
    <w:rPr>
      <w:rFonts w:ascii="Times New Roman" w:eastAsia="Times New Roman"/>
      <w:sz w:val="28"/>
    </w:rPr>
  </w:style>
  <w:style w:type="character" w:customStyle="1" w:styleId="CharAttribute308">
    <w:name w:val="CharAttribute308"/>
    <w:rsid w:val="000D19C7"/>
    <w:rPr>
      <w:rFonts w:ascii="Times New Roman" w:eastAsia="Times New Roman"/>
      <w:sz w:val="28"/>
    </w:rPr>
  </w:style>
  <w:style w:type="character" w:customStyle="1" w:styleId="CharAttribute309">
    <w:name w:val="CharAttribute309"/>
    <w:rsid w:val="000D19C7"/>
    <w:rPr>
      <w:rFonts w:ascii="Times New Roman" w:eastAsia="Times New Roman"/>
      <w:sz w:val="28"/>
    </w:rPr>
  </w:style>
  <w:style w:type="character" w:customStyle="1" w:styleId="CharAttribute310">
    <w:name w:val="CharAttribute310"/>
    <w:rsid w:val="000D19C7"/>
    <w:rPr>
      <w:rFonts w:ascii="Times New Roman" w:eastAsia="Times New Roman"/>
      <w:sz w:val="28"/>
    </w:rPr>
  </w:style>
  <w:style w:type="character" w:customStyle="1" w:styleId="CharAttribute311">
    <w:name w:val="CharAttribute311"/>
    <w:rsid w:val="000D19C7"/>
    <w:rPr>
      <w:rFonts w:ascii="Times New Roman" w:eastAsia="Times New Roman"/>
      <w:sz w:val="28"/>
    </w:rPr>
  </w:style>
  <w:style w:type="character" w:customStyle="1" w:styleId="CharAttribute312">
    <w:name w:val="CharAttribute312"/>
    <w:rsid w:val="000D19C7"/>
    <w:rPr>
      <w:rFonts w:ascii="Times New Roman" w:eastAsia="Times New Roman"/>
      <w:sz w:val="28"/>
    </w:rPr>
  </w:style>
  <w:style w:type="character" w:customStyle="1" w:styleId="CharAttribute313">
    <w:name w:val="CharAttribute313"/>
    <w:rsid w:val="000D19C7"/>
    <w:rPr>
      <w:rFonts w:ascii="Times New Roman" w:eastAsia="Times New Roman"/>
      <w:sz w:val="28"/>
    </w:rPr>
  </w:style>
  <w:style w:type="character" w:customStyle="1" w:styleId="CharAttribute314">
    <w:name w:val="CharAttribute314"/>
    <w:rsid w:val="000D19C7"/>
    <w:rPr>
      <w:rFonts w:ascii="Times New Roman" w:eastAsia="Times New Roman"/>
      <w:sz w:val="28"/>
    </w:rPr>
  </w:style>
  <w:style w:type="character" w:customStyle="1" w:styleId="CharAttribute315">
    <w:name w:val="CharAttribute315"/>
    <w:rsid w:val="000D19C7"/>
    <w:rPr>
      <w:rFonts w:ascii="Times New Roman" w:eastAsia="Times New Roman"/>
      <w:sz w:val="28"/>
    </w:rPr>
  </w:style>
  <w:style w:type="character" w:customStyle="1" w:styleId="CharAttribute316">
    <w:name w:val="CharAttribute316"/>
    <w:rsid w:val="000D19C7"/>
    <w:rPr>
      <w:rFonts w:ascii="Times New Roman" w:eastAsia="Times New Roman"/>
      <w:sz w:val="28"/>
    </w:rPr>
  </w:style>
  <w:style w:type="character" w:customStyle="1" w:styleId="CharAttribute317">
    <w:name w:val="CharAttribute317"/>
    <w:rsid w:val="000D19C7"/>
    <w:rPr>
      <w:rFonts w:ascii="Times New Roman" w:eastAsia="Times New Roman"/>
      <w:sz w:val="28"/>
    </w:rPr>
  </w:style>
  <w:style w:type="character" w:customStyle="1" w:styleId="CharAttribute318">
    <w:name w:val="CharAttribute318"/>
    <w:rsid w:val="000D19C7"/>
    <w:rPr>
      <w:rFonts w:ascii="Times New Roman" w:eastAsia="Times New Roman"/>
      <w:sz w:val="28"/>
    </w:rPr>
  </w:style>
  <w:style w:type="character" w:customStyle="1" w:styleId="CharAttribute319">
    <w:name w:val="CharAttribute319"/>
    <w:rsid w:val="000D19C7"/>
    <w:rPr>
      <w:rFonts w:ascii="Times New Roman" w:eastAsia="Times New Roman"/>
      <w:sz w:val="28"/>
    </w:rPr>
  </w:style>
  <w:style w:type="character" w:customStyle="1" w:styleId="CharAttribute320">
    <w:name w:val="CharAttribute320"/>
    <w:rsid w:val="000D19C7"/>
    <w:rPr>
      <w:rFonts w:ascii="Times New Roman" w:eastAsia="Times New Roman"/>
      <w:sz w:val="28"/>
    </w:rPr>
  </w:style>
  <w:style w:type="character" w:customStyle="1" w:styleId="CharAttribute321">
    <w:name w:val="CharAttribute321"/>
    <w:rsid w:val="000D19C7"/>
    <w:rPr>
      <w:rFonts w:ascii="Times New Roman" w:eastAsia="Times New Roman"/>
      <w:sz w:val="28"/>
    </w:rPr>
  </w:style>
  <w:style w:type="character" w:customStyle="1" w:styleId="CharAttribute322">
    <w:name w:val="CharAttribute322"/>
    <w:rsid w:val="000D19C7"/>
    <w:rPr>
      <w:rFonts w:ascii="Times New Roman" w:eastAsia="Times New Roman"/>
      <w:sz w:val="28"/>
    </w:rPr>
  </w:style>
  <w:style w:type="character" w:customStyle="1" w:styleId="CharAttribute323">
    <w:name w:val="CharAttribute323"/>
    <w:rsid w:val="000D19C7"/>
    <w:rPr>
      <w:rFonts w:ascii="Times New Roman" w:eastAsia="Times New Roman"/>
      <w:sz w:val="28"/>
    </w:rPr>
  </w:style>
  <w:style w:type="character" w:customStyle="1" w:styleId="CharAttribute324">
    <w:name w:val="CharAttribute324"/>
    <w:rsid w:val="000D19C7"/>
    <w:rPr>
      <w:rFonts w:ascii="Times New Roman" w:eastAsia="Times New Roman"/>
      <w:sz w:val="28"/>
    </w:rPr>
  </w:style>
  <w:style w:type="character" w:customStyle="1" w:styleId="CharAttribute325">
    <w:name w:val="CharAttribute325"/>
    <w:rsid w:val="000D19C7"/>
    <w:rPr>
      <w:rFonts w:ascii="Times New Roman" w:eastAsia="Times New Roman"/>
      <w:sz w:val="28"/>
    </w:rPr>
  </w:style>
  <w:style w:type="character" w:customStyle="1" w:styleId="CharAttribute326">
    <w:name w:val="CharAttribute326"/>
    <w:rsid w:val="000D19C7"/>
    <w:rPr>
      <w:rFonts w:ascii="Times New Roman" w:eastAsia="Times New Roman"/>
      <w:sz w:val="28"/>
    </w:rPr>
  </w:style>
  <w:style w:type="character" w:customStyle="1" w:styleId="CharAttribute327">
    <w:name w:val="CharAttribute327"/>
    <w:rsid w:val="000D19C7"/>
    <w:rPr>
      <w:rFonts w:ascii="Times New Roman" w:eastAsia="Times New Roman"/>
      <w:sz w:val="28"/>
    </w:rPr>
  </w:style>
  <w:style w:type="character" w:customStyle="1" w:styleId="CharAttribute328">
    <w:name w:val="CharAttribute328"/>
    <w:rsid w:val="000D19C7"/>
    <w:rPr>
      <w:rFonts w:ascii="Times New Roman" w:eastAsia="Times New Roman"/>
      <w:sz w:val="28"/>
    </w:rPr>
  </w:style>
  <w:style w:type="character" w:customStyle="1" w:styleId="CharAttribute329">
    <w:name w:val="CharAttribute329"/>
    <w:rsid w:val="000D19C7"/>
    <w:rPr>
      <w:rFonts w:ascii="Times New Roman" w:eastAsia="Times New Roman"/>
      <w:sz w:val="28"/>
    </w:rPr>
  </w:style>
  <w:style w:type="character" w:customStyle="1" w:styleId="CharAttribute330">
    <w:name w:val="CharAttribute330"/>
    <w:rsid w:val="000D19C7"/>
    <w:rPr>
      <w:rFonts w:ascii="Times New Roman" w:eastAsia="Times New Roman"/>
      <w:sz w:val="28"/>
    </w:rPr>
  </w:style>
  <w:style w:type="character" w:customStyle="1" w:styleId="CharAttribute331">
    <w:name w:val="CharAttribute331"/>
    <w:rsid w:val="000D19C7"/>
    <w:rPr>
      <w:rFonts w:ascii="Times New Roman" w:eastAsia="Times New Roman"/>
      <w:sz w:val="28"/>
    </w:rPr>
  </w:style>
  <w:style w:type="character" w:customStyle="1" w:styleId="CharAttribute332">
    <w:name w:val="CharAttribute332"/>
    <w:rsid w:val="000D19C7"/>
    <w:rPr>
      <w:rFonts w:ascii="Times New Roman" w:eastAsia="Times New Roman"/>
      <w:sz w:val="28"/>
    </w:rPr>
  </w:style>
  <w:style w:type="character" w:customStyle="1" w:styleId="CharAttribute333">
    <w:name w:val="CharAttribute333"/>
    <w:rsid w:val="000D19C7"/>
    <w:rPr>
      <w:rFonts w:ascii="Times New Roman" w:eastAsia="Times New Roman"/>
      <w:sz w:val="28"/>
    </w:rPr>
  </w:style>
  <w:style w:type="character" w:customStyle="1" w:styleId="CharAttribute334">
    <w:name w:val="CharAttribute334"/>
    <w:rsid w:val="000D19C7"/>
    <w:rPr>
      <w:rFonts w:ascii="Times New Roman" w:eastAsia="Times New Roman"/>
      <w:sz w:val="28"/>
    </w:rPr>
  </w:style>
  <w:style w:type="character" w:customStyle="1" w:styleId="CharAttribute335">
    <w:name w:val="CharAttribute335"/>
    <w:rsid w:val="000D19C7"/>
    <w:rPr>
      <w:rFonts w:ascii="Times New Roman" w:eastAsia="Times New Roman"/>
      <w:sz w:val="28"/>
    </w:rPr>
  </w:style>
  <w:style w:type="character" w:customStyle="1" w:styleId="CharAttribute514">
    <w:name w:val="CharAttribute514"/>
    <w:rsid w:val="000D19C7"/>
    <w:rPr>
      <w:rFonts w:ascii="Times New Roman" w:eastAsia="Times New Roman"/>
      <w:sz w:val="28"/>
    </w:rPr>
  </w:style>
  <w:style w:type="character" w:customStyle="1" w:styleId="CharAttribute520">
    <w:name w:val="CharAttribute520"/>
    <w:rsid w:val="000D19C7"/>
    <w:rPr>
      <w:rFonts w:ascii="Times New Roman" w:eastAsia="Times New Roman"/>
      <w:sz w:val="28"/>
    </w:rPr>
  </w:style>
  <w:style w:type="character" w:customStyle="1" w:styleId="CharAttribute521">
    <w:name w:val="CharAttribute521"/>
    <w:rsid w:val="000D19C7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D19C7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D19C7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D19C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D19C7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0D19C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D19C7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D19C7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D19C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D19C7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0D19C7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D19C7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0D19C7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D19C7"/>
    <w:rPr>
      <w:rFonts w:ascii="Times New Roman" w:eastAsia="Times New Roman"/>
      <w:sz w:val="28"/>
    </w:rPr>
  </w:style>
  <w:style w:type="character" w:customStyle="1" w:styleId="CharAttribute534">
    <w:name w:val="CharAttribute534"/>
    <w:rsid w:val="000D19C7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D19C7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D19C7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D19C7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0D19C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0D19C7"/>
    <w:rPr>
      <w:rFonts w:ascii="Times New Roman" w:eastAsia="Times New Roman"/>
      <w:sz w:val="28"/>
    </w:rPr>
  </w:style>
  <w:style w:type="character" w:customStyle="1" w:styleId="CharAttribute499">
    <w:name w:val="CharAttribute4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D19C7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0D19C7"/>
    <w:rPr>
      <w:rFonts w:ascii="№Е" w:eastAsia="№Е" w:hAnsi="Times New Roman" w:cs="Times New Roman"/>
      <w:kern w:val="2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0D19C7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D19C7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D19C7"/>
  </w:style>
  <w:style w:type="table" w:styleId="af9">
    <w:name w:val="Table Grid"/>
    <w:basedOn w:val="a1"/>
    <w:uiPriority w:val="59"/>
    <w:rsid w:val="000D19C7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0D19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a">
    <w:name w:val="Strong"/>
    <w:basedOn w:val="a0"/>
    <w:uiPriority w:val="22"/>
    <w:qFormat/>
    <w:rsid w:val="00D8596F"/>
    <w:rPr>
      <w:b/>
      <w:bCs/>
    </w:rPr>
  </w:style>
  <w:style w:type="paragraph" w:styleId="afb">
    <w:name w:val="Revision"/>
    <w:hidden/>
    <w:uiPriority w:val="99"/>
    <w:semiHidden/>
    <w:rsid w:val="00766104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styleId="afc">
    <w:name w:val="Hyperlink"/>
    <w:basedOn w:val="a0"/>
    <w:uiPriority w:val="99"/>
    <w:unhideWhenUsed/>
    <w:rsid w:val="005F70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3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4;&#1086;&#1081;&#1086;&#1088;&#1080;&#1077;&#1085;&#1090;&#1080;&#1088;.&#1088;&#1092;/https://proektoria.online/news/projectnews/prodolzhenie_cikla_vserossijskih_otkrytyh_urokov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tupi.online/service/service-vo/ques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ostupi.onli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forientator.ru/test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A817BFF7-FE1A-4555-88C5-DFE940A39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5419</Words>
  <Characters>30891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Владимирова Ольга Сергеевна</dc:creator>
  <cp:keywords/>
  <dc:description/>
  <cp:lastModifiedBy>User</cp:lastModifiedBy>
  <cp:revision>2</cp:revision>
  <cp:lastPrinted>2020-06-17T14:24:00Z</cp:lastPrinted>
  <dcterms:created xsi:type="dcterms:W3CDTF">2021-09-03T05:09:00Z</dcterms:created>
  <dcterms:modified xsi:type="dcterms:W3CDTF">2021-09-03T05:09:00Z</dcterms:modified>
</cp:coreProperties>
</file>